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F9251F" w14:textId="6A69975B" w:rsidR="0098624D" w:rsidRDefault="0098624D" w:rsidP="0098624D">
      <w:pPr>
        <w:jc w:val="right"/>
        <w:rPr>
          <w:b/>
          <w:bCs/>
          <w:noProof/>
        </w:rPr>
      </w:pPr>
      <w:r w:rsidRPr="0098624D">
        <w:rPr>
          <w:b/>
          <w:bCs/>
          <w:noProof/>
        </w:rPr>
        <w:t xml:space="preserve">ALL. </w:t>
      </w:r>
      <w:r w:rsidR="007C4583">
        <w:rPr>
          <w:b/>
          <w:bCs/>
          <w:noProof/>
        </w:rPr>
        <w:t>1</w:t>
      </w:r>
      <w:r w:rsidR="003E6036">
        <w:rPr>
          <w:b/>
          <w:bCs/>
          <w:noProof/>
        </w:rPr>
        <w:t>3</w:t>
      </w:r>
    </w:p>
    <w:p w14:paraId="7E756BBA" w14:textId="5E11E8C2" w:rsidR="00183CEF" w:rsidRPr="0098624D" w:rsidRDefault="0098624D" w:rsidP="0098624D">
      <w:pPr>
        <w:jc w:val="right"/>
        <w:rPr>
          <w:b/>
          <w:bCs/>
        </w:rPr>
      </w:pPr>
      <w:r w:rsidRPr="00183CEF">
        <w:rPr>
          <w:noProof/>
        </w:rPr>
        <w:drawing>
          <wp:inline distT="0" distB="0" distL="0" distR="0" wp14:anchorId="701B33CA" wp14:editId="5E9EBA00">
            <wp:extent cx="5997460" cy="1074513"/>
            <wp:effectExtent l="0" t="0" r="381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97460" cy="1074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8624D">
        <w:rPr>
          <w:b/>
          <w:bCs/>
          <w:noProof/>
        </w:rPr>
        <w:t xml:space="preserve"> </w:t>
      </w:r>
    </w:p>
    <w:p w14:paraId="7B978261" w14:textId="62EE5F7C" w:rsidR="008D2671" w:rsidRDefault="008D2671" w:rsidP="008D267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PCTO – </w:t>
      </w:r>
      <w:r w:rsidR="001056EC">
        <w:rPr>
          <w:b/>
          <w:sz w:val="32"/>
          <w:szCs w:val="32"/>
        </w:rPr>
        <w:t xml:space="preserve">ex. </w:t>
      </w:r>
      <w:bookmarkStart w:id="0" w:name="_GoBack"/>
      <w:bookmarkEnd w:id="0"/>
      <w:r>
        <w:rPr>
          <w:b/>
          <w:sz w:val="32"/>
          <w:szCs w:val="32"/>
        </w:rPr>
        <w:t>AL</w:t>
      </w:r>
      <w:r w:rsidRPr="00124379">
        <w:rPr>
          <w:b/>
          <w:sz w:val="32"/>
          <w:szCs w:val="32"/>
        </w:rPr>
        <w:t>T</w:t>
      </w:r>
      <w:r>
        <w:rPr>
          <w:b/>
          <w:sz w:val="32"/>
          <w:szCs w:val="32"/>
        </w:rPr>
        <w:t>ER</w:t>
      </w:r>
      <w:r w:rsidRPr="00124379">
        <w:rPr>
          <w:b/>
          <w:sz w:val="32"/>
          <w:szCs w:val="32"/>
        </w:rPr>
        <w:t xml:space="preserve">NANZA SCUOLA/LAVORO a.s. </w:t>
      </w:r>
      <w:r w:rsidR="001056EC">
        <w:rPr>
          <w:b/>
          <w:sz w:val="32"/>
          <w:szCs w:val="32"/>
        </w:rPr>
        <w:t>………</w:t>
      </w:r>
      <w:r w:rsidRPr="00124379">
        <w:rPr>
          <w:b/>
          <w:sz w:val="32"/>
          <w:szCs w:val="32"/>
        </w:rPr>
        <w:t>/</w:t>
      </w:r>
      <w:r w:rsidR="001056EC">
        <w:rPr>
          <w:b/>
          <w:sz w:val="32"/>
          <w:szCs w:val="32"/>
        </w:rPr>
        <w:t>………</w:t>
      </w:r>
    </w:p>
    <w:p w14:paraId="2618E5DC" w14:textId="0CFD7C54" w:rsidR="00332BC3" w:rsidRPr="00124379" w:rsidRDefault="00E74E49" w:rsidP="008D267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(modulo per la dichiarazione ai fini </w:t>
      </w:r>
      <w:r w:rsidR="00332BC3">
        <w:rPr>
          <w:b/>
          <w:sz w:val="32"/>
          <w:szCs w:val="32"/>
        </w:rPr>
        <w:t>INAIL</w:t>
      </w:r>
      <w:r>
        <w:rPr>
          <w:b/>
          <w:sz w:val="32"/>
          <w:szCs w:val="32"/>
        </w:rPr>
        <w:t>)</w:t>
      </w:r>
    </w:p>
    <w:p w14:paraId="7E71CAC8" w14:textId="77777777" w:rsidR="008D2671" w:rsidRDefault="008D2671" w:rsidP="008D2671"/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65"/>
      </w:tblGrid>
      <w:tr w:rsidR="008D2671" w14:paraId="57B7D6D3" w14:textId="77777777" w:rsidTr="001771BE">
        <w:tc>
          <w:tcPr>
            <w:tcW w:w="10065" w:type="dxa"/>
            <w:shd w:val="clear" w:color="auto" w:fill="auto"/>
          </w:tcPr>
          <w:p w14:paraId="6E7D4B1F" w14:textId="77777777" w:rsidR="008D2671" w:rsidRPr="00C6733F" w:rsidRDefault="008D2671" w:rsidP="001771BE">
            <w:pPr>
              <w:rPr>
                <w:b/>
                <w:u w:val="single"/>
              </w:rPr>
            </w:pPr>
            <w:r w:rsidRPr="00C6733F">
              <w:rPr>
                <w:b/>
                <w:u w:val="single"/>
              </w:rPr>
              <w:t>Indirizzo di studio:</w:t>
            </w:r>
          </w:p>
        </w:tc>
      </w:tr>
      <w:tr w:rsidR="008D2671" w14:paraId="5A9F6113" w14:textId="77777777" w:rsidTr="001771BE">
        <w:tc>
          <w:tcPr>
            <w:tcW w:w="10065" w:type="dxa"/>
            <w:shd w:val="clear" w:color="auto" w:fill="auto"/>
          </w:tcPr>
          <w:p w14:paraId="42B95284" w14:textId="77777777" w:rsidR="008D2671" w:rsidRPr="00C6733F" w:rsidRDefault="008D2671" w:rsidP="001771BE">
            <w:pPr>
              <w:rPr>
                <w:b/>
                <w:u w:val="single"/>
              </w:rPr>
            </w:pPr>
            <w:r w:rsidRPr="00C6733F">
              <w:rPr>
                <w:b/>
                <w:u w:val="single"/>
              </w:rPr>
              <w:t>Classe:</w:t>
            </w:r>
          </w:p>
        </w:tc>
      </w:tr>
      <w:tr w:rsidR="008D2671" w14:paraId="79B4E7E4" w14:textId="77777777" w:rsidTr="001771BE">
        <w:tc>
          <w:tcPr>
            <w:tcW w:w="10065" w:type="dxa"/>
            <w:shd w:val="clear" w:color="auto" w:fill="auto"/>
          </w:tcPr>
          <w:p w14:paraId="2F5C0EEA" w14:textId="77777777" w:rsidR="008D2671" w:rsidRPr="00C6733F" w:rsidRDefault="008D2671" w:rsidP="001771BE">
            <w:pPr>
              <w:rPr>
                <w:b/>
                <w:u w:val="single"/>
              </w:rPr>
            </w:pPr>
            <w:r w:rsidRPr="00C6733F">
              <w:rPr>
                <w:b/>
                <w:u w:val="single"/>
              </w:rPr>
              <w:t>Docente Tutor:</w:t>
            </w:r>
          </w:p>
        </w:tc>
      </w:tr>
    </w:tbl>
    <w:p w14:paraId="2C312192" w14:textId="77777777" w:rsidR="008D2671" w:rsidRDefault="008D2671" w:rsidP="008D2671"/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2268"/>
        <w:gridCol w:w="3260"/>
        <w:gridCol w:w="1843"/>
        <w:gridCol w:w="2126"/>
      </w:tblGrid>
      <w:tr w:rsidR="008D2671" w14:paraId="62A6BC9B" w14:textId="77777777" w:rsidTr="001771BE">
        <w:trPr>
          <w:jc w:val="center"/>
        </w:trPr>
        <w:tc>
          <w:tcPr>
            <w:tcW w:w="534" w:type="dxa"/>
            <w:shd w:val="clear" w:color="auto" w:fill="auto"/>
          </w:tcPr>
          <w:p w14:paraId="73E1AEBC" w14:textId="77777777" w:rsidR="008D2671" w:rsidRPr="00C6733F" w:rsidRDefault="008D2671" w:rsidP="001771BE">
            <w:pPr>
              <w:jc w:val="center"/>
              <w:rPr>
                <w:b/>
              </w:rPr>
            </w:pPr>
          </w:p>
        </w:tc>
        <w:tc>
          <w:tcPr>
            <w:tcW w:w="2268" w:type="dxa"/>
            <w:shd w:val="clear" w:color="auto" w:fill="auto"/>
          </w:tcPr>
          <w:p w14:paraId="33F95430" w14:textId="77777777" w:rsidR="008D2671" w:rsidRPr="00C6733F" w:rsidRDefault="008D2671" w:rsidP="001771BE">
            <w:pPr>
              <w:jc w:val="center"/>
              <w:rPr>
                <w:b/>
                <w:u w:val="single"/>
              </w:rPr>
            </w:pPr>
            <w:r w:rsidRPr="00C6733F">
              <w:rPr>
                <w:b/>
                <w:u w:val="single"/>
              </w:rPr>
              <w:t>ALUNNO</w:t>
            </w:r>
          </w:p>
          <w:p w14:paraId="7F1F92DF" w14:textId="77777777" w:rsidR="008D2671" w:rsidRDefault="008D2671" w:rsidP="001771BE">
            <w:pPr>
              <w:jc w:val="center"/>
            </w:pPr>
            <w:r>
              <w:t>COGNOME e NOME</w:t>
            </w:r>
          </w:p>
        </w:tc>
        <w:tc>
          <w:tcPr>
            <w:tcW w:w="3260" w:type="dxa"/>
            <w:shd w:val="clear" w:color="auto" w:fill="auto"/>
          </w:tcPr>
          <w:p w14:paraId="79526241" w14:textId="77777777" w:rsidR="008D2671" w:rsidRPr="00C6733F" w:rsidRDefault="008D2671" w:rsidP="001771BE">
            <w:pPr>
              <w:jc w:val="center"/>
              <w:rPr>
                <w:b/>
                <w:u w:val="single"/>
              </w:rPr>
            </w:pPr>
            <w:r w:rsidRPr="00C6733F">
              <w:rPr>
                <w:b/>
                <w:u w:val="single"/>
              </w:rPr>
              <w:t>SEDE dello STAGE</w:t>
            </w:r>
          </w:p>
          <w:p w14:paraId="68905185" w14:textId="77777777" w:rsidR="008D2671" w:rsidRPr="00A60532" w:rsidRDefault="008D2671" w:rsidP="001771BE">
            <w:pPr>
              <w:jc w:val="center"/>
            </w:pPr>
            <w:r>
              <w:t>DENOMINAZIONE ed INDIRIZZO</w:t>
            </w:r>
          </w:p>
        </w:tc>
        <w:tc>
          <w:tcPr>
            <w:tcW w:w="1843" w:type="dxa"/>
            <w:shd w:val="clear" w:color="auto" w:fill="auto"/>
          </w:tcPr>
          <w:p w14:paraId="0394498A" w14:textId="77777777" w:rsidR="008D2671" w:rsidRPr="00A60532" w:rsidRDefault="008D2671" w:rsidP="001771BE">
            <w:pPr>
              <w:jc w:val="center"/>
            </w:pPr>
            <w:r>
              <w:rPr>
                <w:b/>
                <w:u w:val="single"/>
              </w:rPr>
              <w:t>GIORNI/PERIODO</w:t>
            </w:r>
          </w:p>
        </w:tc>
        <w:tc>
          <w:tcPr>
            <w:tcW w:w="2126" w:type="dxa"/>
            <w:shd w:val="clear" w:color="auto" w:fill="auto"/>
          </w:tcPr>
          <w:p w14:paraId="6AD5EE06" w14:textId="77777777" w:rsidR="008D2671" w:rsidRPr="00C6733F" w:rsidRDefault="008D2671" w:rsidP="001771BE">
            <w:pPr>
              <w:jc w:val="center"/>
              <w:rPr>
                <w:b/>
                <w:u w:val="single"/>
              </w:rPr>
            </w:pPr>
            <w:r w:rsidRPr="00C6733F">
              <w:rPr>
                <w:b/>
                <w:u w:val="single"/>
              </w:rPr>
              <w:t>ORARIO</w:t>
            </w:r>
          </w:p>
          <w:p w14:paraId="2C19538B" w14:textId="77777777" w:rsidR="008D2671" w:rsidRPr="00A60532" w:rsidRDefault="008D2671" w:rsidP="001771BE">
            <w:pPr>
              <w:jc w:val="center"/>
            </w:pPr>
            <w:r>
              <w:t>DALLE /ALLE</w:t>
            </w:r>
          </w:p>
        </w:tc>
      </w:tr>
      <w:tr w:rsidR="008D2671" w14:paraId="10620AAD" w14:textId="77777777" w:rsidTr="001771BE">
        <w:trPr>
          <w:jc w:val="center"/>
        </w:trPr>
        <w:tc>
          <w:tcPr>
            <w:tcW w:w="534" w:type="dxa"/>
            <w:shd w:val="clear" w:color="auto" w:fill="auto"/>
          </w:tcPr>
          <w:p w14:paraId="319E8098" w14:textId="77777777" w:rsidR="008D2671" w:rsidRPr="00C6733F" w:rsidRDefault="008D2671" w:rsidP="001771BE">
            <w:pPr>
              <w:rPr>
                <w:b/>
              </w:rPr>
            </w:pPr>
            <w:r w:rsidRPr="00C6733F">
              <w:rPr>
                <w:b/>
              </w:rPr>
              <w:t>1.</w:t>
            </w:r>
          </w:p>
        </w:tc>
        <w:tc>
          <w:tcPr>
            <w:tcW w:w="2268" w:type="dxa"/>
            <w:shd w:val="clear" w:color="auto" w:fill="auto"/>
          </w:tcPr>
          <w:p w14:paraId="28B80B7B" w14:textId="77777777" w:rsidR="008D2671" w:rsidRDefault="008D2671" w:rsidP="001771BE"/>
        </w:tc>
        <w:tc>
          <w:tcPr>
            <w:tcW w:w="3260" w:type="dxa"/>
            <w:shd w:val="clear" w:color="auto" w:fill="auto"/>
          </w:tcPr>
          <w:p w14:paraId="379D335E" w14:textId="77777777" w:rsidR="008D2671" w:rsidRDefault="008D2671" w:rsidP="001771BE"/>
        </w:tc>
        <w:tc>
          <w:tcPr>
            <w:tcW w:w="1843" w:type="dxa"/>
            <w:shd w:val="clear" w:color="auto" w:fill="auto"/>
          </w:tcPr>
          <w:p w14:paraId="24C87424" w14:textId="77777777" w:rsidR="008D2671" w:rsidRDefault="008D2671" w:rsidP="001771BE"/>
        </w:tc>
        <w:tc>
          <w:tcPr>
            <w:tcW w:w="2126" w:type="dxa"/>
            <w:shd w:val="clear" w:color="auto" w:fill="auto"/>
          </w:tcPr>
          <w:p w14:paraId="391C5E7F" w14:textId="77777777" w:rsidR="008D2671" w:rsidRDefault="008D2671" w:rsidP="001771BE"/>
        </w:tc>
      </w:tr>
      <w:tr w:rsidR="008D2671" w14:paraId="17AE039C" w14:textId="77777777" w:rsidTr="001771BE">
        <w:trPr>
          <w:jc w:val="center"/>
        </w:trPr>
        <w:tc>
          <w:tcPr>
            <w:tcW w:w="534" w:type="dxa"/>
            <w:shd w:val="clear" w:color="auto" w:fill="auto"/>
          </w:tcPr>
          <w:p w14:paraId="1C404ED7" w14:textId="77777777" w:rsidR="008D2671" w:rsidRPr="00C6733F" w:rsidRDefault="008D2671" w:rsidP="001771BE">
            <w:pPr>
              <w:rPr>
                <w:b/>
              </w:rPr>
            </w:pPr>
            <w:r w:rsidRPr="00C6733F">
              <w:rPr>
                <w:b/>
              </w:rPr>
              <w:t>2.</w:t>
            </w:r>
          </w:p>
        </w:tc>
        <w:tc>
          <w:tcPr>
            <w:tcW w:w="2268" w:type="dxa"/>
            <w:shd w:val="clear" w:color="auto" w:fill="auto"/>
          </w:tcPr>
          <w:p w14:paraId="6A1D4639" w14:textId="77777777" w:rsidR="008D2671" w:rsidRDefault="008D2671" w:rsidP="001771BE"/>
        </w:tc>
        <w:tc>
          <w:tcPr>
            <w:tcW w:w="3260" w:type="dxa"/>
            <w:shd w:val="clear" w:color="auto" w:fill="auto"/>
          </w:tcPr>
          <w:p w14:paraId="001BFAC9" w14:textId="77777777" w:rsidR="008D2671" w:rsidRDefault="008D2671" w:rsidP="001771BE"/>
        </w:tc>
        <w:tc>
          <w:tcPr>
            <w:tcW w:w="1843" w:type="dxa"/>
            <w:shd w:val="clear" w:color="auto" w:fill="auto"/>
          </w:tcPr>
          <w:p w14:paraId="4C70B115" w14:textId="77777777" w:rsidR="008D2671" w:rsidRDefault="008D2671" w:rsidP="001771BE"/>
        </w:tc>
        <w:tc>
          <w:tcPr>
            <w:tcW w:w="2126" w:type="dxa"/>
            <w:shd w:val="clear" w:color="auto" w:fill="auto"/>
          </w:tcPr>
          <w:p w14:paraId="1A465816" w14:textId="77777777" w:rsidR="008D2671" w:rsidRDefault="008D2671" w:rsidP="001771BE"/>
        </w:tc>
      </w:tr>
      <w:tr w:rsidR="008D2671" w14:paraId="695B4BFC" w14:textId="77777777" w:rsidTr="001771BE">
        <w:trPr>
          <w:jc w:val="center"/>
        </w:trPr>
        <w:tc>
          <w:tcPr>
            <w:tcW w:w="534" w:type="dxa"/>
            <w:shd w:val="clear" w:color="auto" w:fill="auto"/>
          </w:tcPr>
          <w:p w14:paraId="09CD3352" w14:textId="77777777" w:rsidR="008D2671" w:rsidRPr="00C6733F" w:rsidRDefault="008D2671" w:rsidP="001771BE">
            <w:pPr>
              <w:rPr>
                <w:b/>
              </w:rPr>
            </w:pPr>
            <w:r w:rsidRPr="00C6733F">
              <w:rPr>
                <w:b/>
              </w:rPr>
              <w:t>3.</w:t>
            </w:r>
          </w:p>
        </w:tc>
        <w:tc>
          <w:tcPr>
            <w:tcW w:w="2268" w:type="dxa"/>
            <w:shd w:val="clear" w:color="auto" w:fill="auto"/>
          </w:tcPr>
          <w:p w14:paraId="20367462" w14:textId="77777777" w:rsidR="008D2671" w:rsidRDefault="008D2671" w:rsidP="001771BE"/>
        </w:tc>
        <w:tc>
          <w:tcPr>
            <w:tcW w:w="3260" w:type="dxa"/>
            <w:shd w:val="clear" w:color="auto" w:fill="auto"/>
          </w:tcPr>
          <w:p w14:paraId="641B91CA" w14:textId="77777777" w:rsidR="008D2671" w:rsidRDefault="008D2671" w:rsidP="001771BE"/>
        </w:tc>
        <w:tc>
          <w:tcPr>
            <w:tcW w:w="1843" w:type="dxa"/>
            <w:shd w:val="clear" w:color="auto" w:fill="auto"/>
          </w:tcPr>
          <w:p w14:paraId="10B4E972" w14:textId="77777777" w:rsidR="008D2671" w:rsidRDefault="008D2671" w:rsidP="001771BE"/>
        </w:tc>
        <w:tc>
          <w:tcPr>
            <w:tcW w:w="2126" w:type="dxa"/>
            <w:shd w:val="clear" w:color="auto" w:fill="auto"/>
          </w:tcPr>
          <w:p w14:paraId="076C85F2" w14:textId="77777777" w:rsidR="008D2671" w:rsidRDefault="008D2671" w:rsidP="001771BE"/>
        </w:tc>
      </w:tr>
    </w:tbl>
    <w:p w14:paraId="6E7EEFCA" w14:textId="77777777" w:rsidR="008D2671" w:rsidRDefault="008D2671" w:rsidP="008D2671"/>
    <w:p w14:paraId="16C21225" w14:textId="77777777" w:rsidR="008D2671" w:rsidRPr="00146F63" w:rsidRDefault="008D2671" w:rsidP="008D2671"/>
    <w:p w14:paraId="2E3ECF5D" w14:textId="77777777" w:rsidR="008D2671" w:rsidRPr="00146F63" w:rsidRDefault="008D2671" w:rsidP="008D2671"/>
    <w:p w14:paraId="3AA5E5EC" w14:textId="77777777" w:rsidR="008D2671" w:rsidRPr="00146F63" w:rsidRDefault="008D2671" w:rsidP="008D2671"/>
    <w:p w14:paraId="09725EFC" w14:textId="77777777" w:rsidR="008D2671" w:rsidRPr="00146F63" w:rsidRDefault="008D2671" w:rsidP="008D2671"/>
    <w:p w14:paraId="03B2B1A2" w14:textId="77777777" w:rsidR="008D2671" w:rsidRPr="00146F63" w:rsidRDefault="008D2671" w:rsidP="008D2671"/>
    <w:p w14:paraId="79553D49" w14:textId="77777777" w:rsidR="008D2671" w:rsidRPr="00146F63" w:rsidRDefault="008D2671" w:rsidP="008D2671"/>
    <w:p w14:paraId="561D0484" w14:textId="77777777" w:rsidR="008D2671" w:rsidRPr="00146F63" w:rsidRDefault="008D2671" w:rsidP="008D2671"/>
    <w:p w14:paraId="3243247B" w14:textId="77777777" w:rsidR="008D2671" w:rsidRPr="00146F63" w:rsidRDefault="008D2671" w:rsidP="008D2671"/>
    <w:p w14:paraId="54DB4512" w14:textId="77777777" w:rsidR="008D2671" w:rsidRPr="00146F63" w:rsidRDefault="008D2671" w:rsidP="008D2671"/>
    <w:p w14:paraId="7AF59AD4" w14:textId="77777777" w:rsidR="008D2671" w:rsidRPr="00146F63" w:rsidRDefault="008D2671" w:rsidP="008D2671"/>
    <w:p w14:paraId="3B41A84F" w14:textId="77777777" w:rsidR="008D2671" w:rsidRPr="00146F63" w:rsidRDefault="008D2671" w:rsidP="008D2671"/>
    <w:p w14:paraId="60E2AAC0" w14:textId="4FEB50BB" w:rsidR="008D2671" w:rsidRDefault="008D2671" w:rsidP="008D2671">
      <w:pPr>
        <w:spacing w:after="0"/>
      </w:pPr>
      <w:r>
        <w:t>RAVENNA, _____________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Il Docente Tutor</w:t>
      </w:r>
    </w:p>
    <w:p w14:paraId="1184F4F3" w14:textId="77777777" w:rsidR="008D2671" w:rsidRDefault="008D2671" w:rsidP="008D2671">
      <w:pPr>
        <w:spacing w:after="0"/>
      </w:pPr>
    </w:p>
    <w:p w14:paraId="3A481D44" w14:textId="34B5BEAF" w:rsidR="008D2671" w:rsidRDefault="008D2671" w:rsidP="008D2671">
      <w:pPr>
        <w:spacing w:after="0"/>
        <w:jc w:val="right"/>
      </w:pPr>
      <w:r>
        <w:t>_____________________________</w:t>
      </w:r>
    </w:p>
    <w:sectPr w:rsidR="008D2671" w:rsidSect="006E1954">
      <w:pgSz w:w="11906" w:h="16838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  <w:sz w:val="20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  <w:sz w:val="20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</w:lvl>
    <w:lvl w:ilvl="5">
      <w:start w:val="1"/>
      <w:numFmt w:val="decimal"/>
      <w:lvlText w:val="%6."/>
      <w:lvlJc w:val="left"/>
      <w:pPr>
        <w:tabs>
          <w:tab w:val="num" w:pos="2880"/>
        </w:tabs>
        <w:ind w:left="2880" w:hanging="360"/>
      </w:pPr>
    </w:lvl>
    <w:lvl w:ilvl="6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</w:lvl>
    <w:lvl w:ilvl="7">
      <w:start w:val="1"/>
      <w:numFmt w:val="decimal"/>
      <w:lvlText w:val="%8."/>
      <w:lvlJc w:val="left"/>
      <w:pPr>
        <w:tabs>
          <w:tab w:val="num" w:pos="3600"/>
        </w:tabs>
        <w:ind w:left="3600" w:hanging="360"/>
      </w:pPr>
    </w:lvl>
    <w:lvl w:ilvl="8">
      <w:start w:val="1"/>
      <w:numFmt w:val="decimal"/>
      <w:lvlText w:val="%9."/>
      <w:lvlJc w:val="left"/>
      <w:pPr>
        <w:tabs>
          <w:tab w:val="num" w:pos="3960"/>
        </w:tabs>
        <w:ind w:left="396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  <w:bCs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E185BBF"/>
    <w:multiLevelType w:val="hybridMultilevel"/>
    <w:tmpl w:val="0EE0072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6"/>
  <w:proofState w:spelling="clean"/>
  <w:defaultTabStop w:val="709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E69"/>
    <w:rsid w:val="00037932"/>
    <w:rsid w:val="00041125"/>
    <w:rsid w:val="000764EC"/>
    <w:rsid w:val="000E62A5"/>
    <w:rsid w:val="001056EC"/>
    <w:rsid w:val="00147B4F"/>
    <w:rsid w:val="001673AC"/>
    <w:rsid w:val="00183CEF"/>
    <w:rsid w:val="002442ED"/>
    <w:rsid w:val="002453A8"/>
    <w:rsid w:val="0025717B"/>
    <w:rsid w:val="0026284F"/>
    <w:rsid w:val="00264191"/>
    <w:rsid w:val="002D4600"/>
    <w:rsid w:val="00303207"/>
    <w:rsid w:val="00332BC3"/>
    <w:rsid w:val="00343BB6"/>
    <w:rsid w:val="00361158"/>
    <w:rsid w:val="003906A3"/>
    <w:rsid w:val="00392D4B"/>
    <w:rsid w:val="003E6036"/>
    <w:rsid w:val="0052482A"/>
    <w:rsid w:val="005354D8"/>
    <w:rsid w:val="005E076F"/>
    <w:rsid w:val="006C53A1"/>
    <w:rsid w:val="006E1954"/>
    <w:rsid w:val="00707D38"/>
    <w:rsid w:val="007C4583"/>
    <w:rsid w:val="007E0E69"/>
    <w:rsid w:val="008C0D25"/>
    <w:rsid w:val="008C7E5E"/>
    <w:rsid w:val="008D2671"/>
    <w:rsid w:val="008E142B"/>
    <w:rsid w:val="009471CE"/>
    <w:rsid w:val="0098624D"/>
    <w:rsid w:val="009C716B"/>
    <w:rsid w:val="00AD5750"/>
    <w:rsid w:val="00AE41E8"/>
    <w:rsid w:val="00B95D85"/>
    <w:rsid w:val="00C32D80"/>
    <w:rsid w:val="00C616AD"/>
    <w:rsid w:val="00C749C8"/>
    <w:rsid w:val="00CC6EFF"/>
    <w:rsid w:val="00CD6643"/>
    <w:rsid w:val="00E3544C"/>
    <w:rsid w:val="00E41783"/>
    <w:rsid w:val="00E74E49"/>
    <w:rsid w:val="00EF3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8DAE8"/>
  <w15:chartTrackingRefBased/>
  <w15:docId w15:val="{39F07DA9-439E-4BCE-B6DE-74501896F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E0E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E0E69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7E0E69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E0E69"/>
    <w:rPr>
      <w:color w:val="605E5C"/>
      <w:shd w:val="clear" w:color="auto" w:fill="E1DFDD"/>
    </w:rPr>
  </w:style>
  <w:style w:type="paragraph" w:customStyle="1" w:styleId="Paragrafoelenco1">
    <w:name w:val="Paragrafo elenco1"/>
    <w:basedOn w:val="Normale"/>
    <w:rsid w:val="006E1954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spacing w:after="0" w:line="360" w:lineRule="auto"/>
      <w:ind w:left="720" w:firstLine="284"/>
      <w:jc w:val="both"/>
    </w:pPr>
    <w:rPr>
      <w:rFonts w:ascii="Times New Roman" w:eastAsia="Calibri" w:hAnsi="Times New Roman" w:cs="Times New Roman"/>
      <w:sz w:val="24"/>
      <w:szCs w:val="20"/>
      <w:lang w:eastAsia="zh-CN"/>
    </w:rPr>
  </w:style>
  <w:style w:type="paragraph" w:customStyle="1" w:styleId="Standard">
    <w:name w:val="Standard"/>
    <w:rsid w:val="006E1954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zh-CN"/>
    </w:rPr>
  </w:style>
  <w:style w:type="paragraph" w:styleId="Nessunaspaziatura">
    <w:name w:val="No Spacing"/>
    <w:uiPriority w:val="1"/>
    <w:qFormat/>
    <w:rsid w:val="002453A8"/>
    <w:pPr>
      <w:spacing w:after="0" w:line="240" w:lineRule="auto"/>
    </w:pPr>
    <w:rPr>
      <w:lang w:val="fr-FR"/>
    </w:rPr>
  </w:style>
  <w:style w:type="paragraph" w:customStyle="1" w:styleId="Corpodeltesto21">
    <w:name w:val="Corpo del testo 21"/>
    <w:basedOn w:val="Normale"/>
    <w:rsid w:val="00AD5750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styleId="Paragrafoelenco">
    <w:name w:val="List Paragraph"/>
    <w:basedOn w:val="Normale"/>
    <w:uiPriority w:val="34"/>
    <w:qFormat/>
    <w:rsid w:val="000764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54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Eugenio Giannotte</dc:creator>
  <cp:keywords/>
  <dc:description/>
  <cp:lastModifiedBy>Maria Grazia Fusconi</cp:lastModifiedBy>
  <cp:revision>8</cp:revision>
  <cp:lastPrinted>2019-09-02T15:37:00Z</cp:lastPrinted>
  <dcterms:created xsi:type="dcterms:W3CDTF">2020-01-31T13:47:00Z</dcterms:created>
  <dcterms:modified xsi:type="dcterms:W3CDTF">2020-02-23T07:39:00Z</dcterms:modified>
</cp:coreProperties>
</file>