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700E" w:rsidRDefault="00AD2B12" w:rsidP="00AD2B12">
      <w:pPr>
        <w:spacing w:after="0"/>
        <w:jc w:val="right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>
        <w:rPr>
          <w:rFonts w:ascii="Times New Roman" w:eastAsia="Times New Roman" w:hAnsi="Times New Roman"/>
          <w:b/>
          <w:sz w:val="20"/>
          <w:szCs w:val="20"/>
          <w:lang w:eastAsia="it-IT"/>
        </w:rPr>
        <w:t>ALL. 7</w:t>
      </w:r>
    </w:p>
    <w:p w:rsidR="00781C07" w:rsidRPr="00B20315" w:rsidRDefault="00042759" w:rsidP="00B20315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 w:rsidRPr="008301C9">
        <w:rPr>
          <w:noProof/>
        </w:rPr>
        <w:drawing>
          <wp:inline distT="0" distB="0" distL="0" distR="0">
            <wp:extent cx="4403725" cy="78803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2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1D" w:rsidRPr="000D30FE" w:rsidRDefault="000B700E" w:rsidP="000B700E">
      <w:pPr>
        <w:spacing w:after="0"/>
        <w:jc w:val="center"/>
        <w:rPr>
          <w:rFonts w:ascii="Times New Roman" w:eastAsia="Times New Roman" w:hAnsi="Times New Roman"/>
          <w:b/>
          <w:sz w:val="36"/>
          <w:szCs w:val="36"/>
          <w:lang w:eastAsia="it-IT"/>
        </w:rPr>
      </w:pPr>
      <w:r w:rsidRPr="000D30FE">
        <w:rPr>
          <w:rFonts w:ascii="Times New Roman" w:eastAsia="Times New Roman" w:hAnsi="Times New Roman"/>
          <w:b/>
          <w:sz w:val="36"/>
          <w:szCs w:val="36"/>
          <w:lang w:eastAsia="it-IT"/>
        </w:rPr>
        <w:t xml:space="preserve">SCHEDA DI VALUTAZIONE </w:t>
      </w:r>
      <w:r w:rsidR="00B20315">
        <w:rPr>
          <w:rFonts w:ascii="Times New Roman" w:eastAsia="Times New Roman" w:hAnsi="Times New Roman"/>
          <w:b/>
          <w:sz w:val="36"/>
          <w:szCs w:val="36"/>
          <w:lang w:eastAsia="it-IT"/>
        </w:rPr>
        <w:t>P.C.T.O.</w:t>
      </w:r>
    </w:p>
    <w:p w:rsidR="008C225C" w:rsidRPr="004C257A" w:rsidRDefault="000B700E" w:rsidP="008F602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4C257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E95B1D" w:rsidRPr="004C257A">
        <w:rPr>
          <w:rFonts w:ascii="Times New Roman" w:eastAsia="Times New Roman" w:hAnsi="Times New Roman"/>
          <w:b/>
          <w:sz w:val="24"/>
          <w:szCs w:val="24"/>
          <w:lang w:eastAsia="it-IT"/>
        </w:rPr>
        <w:t>DA PARTE DELLO STUDENTE</w:t>
      </w:r>
    </w:p>
    <w:p w:rsidR="0027203C" w:rsidRDefault="0027203C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Alunno____________________</w:t>
      </w:r>
      <w:r w:rsidR="001A1765">
        <w:rPr>
          <w:rFonts w:ascii="Times New Roman" w:eastAsia="Times New Roman" w:hAnsi="Times New Roman"/>
          <w:sz w:val="24"/>
          <w:szCs w:val="24"/>
          <w:lang w:eastAsia="it-IT"/>
        </w:rPr>
        <w:t xml:space="preserve">.     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Struttura ospitante _______________</w:t>
      </w:r>
      <w:r w:rsidR="009A3C10">
        <w:rPr>
          <w:rFonts w:ascii="Times New Roman" w:eastAsia="Times New Roman" w:hAnsi="Times New Roman"/>
          <w:sz w:val="24"/>
          <w:szCs w:val="24"/>
          <w:lang w:eastAsia="it-IT"/>
        </w:rPr>
        <w:t>___</w:t>
      </w:r>
    </w:p>
    <w:p w:rsidR="0027203C" w:rsidRDefault="0027203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7203C" w:rsidRPr="000B700E" w:rsidRDefault="0027203C">
      <w:pPr>
        <w:numPr>
          <w:ilvl w:val="0"/>
          <w:numId w:val="1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Durante l’esperienza lavorativa sei stato/a  affiancato/a:</w:t>
      </w:r>
    </w:p>
    <w:p w:rsidR="0027203C" w:rsidRPr="000B700E" w:rsidRDefault="0027203C">
      <w:p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 xml:space="preserve">      </w:t>
      </w:r>
      <w:r w:rsidR="009E0BFA">
        <w:rPr>
          <w:rFonts w:ascii="Times New Roman" w:eastAsia="Times New Roman" w:hAnsi="Times New Roman"/>
          <w:sz w:val="21"/>
          <w:szCs w:val="21"/>
          <w:lang w:eastAsia="it-IT"/>
        </w:rPr>
        <w:t xml:space="preserve"> </w:t>
      </w:r>
      <w:r w:rsidRPr="000B700E">
        <w:rPr>
          <w:rFonts w:ascii="Wingdings" w:eastAsia="Wingdings" w:hAnsi="Wingdings" w:cs="Wingdings"/>
          <w:sz w:val="21"/>
          <w:szCs w:val="21"/>
          <w:lang w:eastAsia="it-IT"/>
        </w:rPr>
        <w:t></w:t>
      </w: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 xml:space="preserve">    da una persona con ruolo direttivo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da un impiegato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da un operaio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da nessuno</w:t>
      </w:r>
    </w:p>
    <w:p w:rsidR="0027203C" w:rsidRPr="000B700E" w:rsidRDefault="0027203C">
      <w:pPr>
        <w:spacing w:after="0"/>
        <w:ind w:left="360"/>
        <w:jc w:val="both"/>
        <w:rPr>
          <w:rFonts w:ascii="Times New Roman" w:eastAsia="Times New Roman" w:hAnsi="Times New Roman"/>
          <w:sz w:val="10"/>
          <w:szCs w:val="10"/>
          <w:lang w:eastAsia="it-IT"/>
        </w:rPr>
      </w:pPr>
    </w:p>
    <w:p w:rsidR="0027203C" w:rsidRPr="000B700E" w:rsidRDefault="0027203C">
      <w:pPr>
        <w:numPr>
          <w:ilvl w:val="0"/>
          <w:numId w:val="1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La relazione con il tutor aziendale è stata: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continuativa e stimolante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continuativa ma non stimolante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episodica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inesistente</w:t>
      </w:r>
    </w:p>
    <w:p w:rsidR="0027203C" w:rsidRPr="000B700E" w:rsidRDefault="0027203C">
      <w:pPr>
        <w:spacing w:after="0"/>
        <w:jc w:val="both"/>
        <w:rPr>
          <w:rFonts w:ascii="Times New Roman" w:eastAsia="Times New Roman" w:hAnsi="Times New Roman"/>
          <w:sz w:val="10"/>
          <w:szCs w:val="10"/>
          <w:lang w:eastAsia="it-IT"/>
        </w:rPr>
      </w:pPr>
    </w:p>
    <w:p w:rsidR="0027203C" w:rsidRPr="000B700E" w:rsidRDefault="0027203C">
      <w:pPr>
        <w:numPr>
          <w:ilvl w:val="0"/>
          <w:numId w:val="1"/>
        </w:numPr>
        <w:tabs>
          <w:tab w:val="left" w:pos="420"/>
        </w:tabs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Ti sei trovato inserito/a in un clima di relazioni</w:t>
      </w: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: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positivo e stimolante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poco stimolante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carico di tensione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polemico e conflittuale</w:t>
      </w:r>
    </w:p>
    <w:p w:rsidR="0027203C" w:rsidRPr="000B700E" w:rsidRDefault="0027203C">
      <w:pPr>
        <w:spacing w:after="0"/>
        <w:ind w:left="360"/>
        <w:jc w:val="both"/>
        <w:rPr>
          <w:rFonts w:ascii="Times New Roman" w:eastAsia="Times New Roman" w:hAnsi="Times New Roman"/>
          <w:sz w:val="10"/>
          <w:szCs w:val="10"/>
          <w:lang w:eastAsia="it-IT"/>
        </w:rPr>
      </w:pPr>
    </w:p>
    <w:p w:rsidR="0027203C" w:rsidRPr="000B700E" w:rsidRDefault="0027203C">
      <w:pPr>
        <w:numPr>
          <w:ilvl w:val="0"/>
          <w:numId w:val="1"/>
        </w:numPr>
        <w:tabs>
          <w:tab w:val="left" w:pos="420"/>
        </w:tabs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Il contesto in cui sei stato/a inserito/a ha permesso di avere spazi di autonomia e di iniziativa personale?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Sempre, poiché specificamente richiesto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spesso, ma senza che venisse richiesto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talvolta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mai</w:t>
      </w:r>
    </w:p>
    <w:p w:rsidR="0027203C" w:rsidRPr="000B700E" w:rsidRDefault="0027203C">
      <w:pPr>
        <w:spacing w:after="0"/>
        <w:ind w:left="360"/>
        <w:jc w:val="both"/>
        <w:rPr>
          <w:rFonts w:ascii="Times New Roman" w:eastAsia="Times New Roman" w:hAnsi="Times New Roman"/>
          <w:sz w:val="10"/>
          <w:szCs w:val="10"/>
          <w:lang w:eastAsia="it-IT"/>
        </w:rPr>
      </w:pPr>
    </w:p>
    <w:p w:rsidR="0027203C" w:rsidRPr="000B700E" w:rsidRDefault="0027203C">
      <w:pPr>
        <w:numPr>
          <w:ilvl w:val="0"/>
          <w:numId w:val="1"/>
        </w:numPr>
        <w:tabs>
          <w:tab w:val="left" w:pos="420"/>
        </w:tabs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Durante l’esperienza lavorativa hai svolto: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sempre attività semplici e guidate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 xml:space="preserve">all’inizio attività semplici e guidate poi più complesse e sempre guidate 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attività complesse fin dall’inizio e sempre guidate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attività complesse sin dall’inizio, ma non guidate</w:t>
      </w:r>
    </w:p>
    <w:p w:rsidR="0027203C" w:rsidRPr="000B700E" w:rsidRDefault="0027203C">
      <w:pPr>
        <w:spacing w:after="0"/>
        <w:ind w:left="360"/>
        <w:jc w:val="both"/>
        <w:rPr>
          <w:rFonts w:ascii="Times New Roman" w:eastAsia="Times New Roman" w:hAnsi="Times New Roman"/>
          <w:sz w:val="10"/>
          <w:szCs w:val="10"/>
          <w:lang w:eastAsia="it-IT"/>
        </w:rPr>
      </w:pPr>
    </w:p>
    <w:p w:rsidR="0027203C" w:rsidRPr="000B700E" w:rsidRDefault="0027203C">
      <w:pPr>
        <w:numPr>
          <w:ilvl w:val="0"/>
          <w:numId w:val="1"/>
        </w:numPr>
        <w:tabs>
          <w:tab w:val="left" w:pos="420"/>
        </w:tabs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Le attività realizzate ti sono sembrate in linea con il percorso formativo da te intrapreso?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sempre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non sempre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mai</w:t>
      </w:r>
    </w:p>
    <w:p w:rsidR="0027203C" w:rsidRPr="000B700E" w:rsidRDefault="0027203C">
      <w:pPr>
        <w:numPr>
          <w:ilvl w:val="0"/>
          <w:numId w:val="4"/>
        </w:numPr>
        <w:spacing w:after="0"/>
        <w:jc w:val="both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altro (specificare)</w:t>
      </w:r>
    </w:p>
    <w:p w:rsidR="0027203C" w:rsidRDefault="0027203C">
      <w:pPr>
        <w:spacing w:after="0"/>
        <w:ind w:left="360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________________________________________________________________________ </w:t>
      </w:r>
    </w:p>
    <w:p w:rsidR="0027203C" w:rsidRPr="000B700E" w:rsidRDefault="0027203C">
      <w:pPr>
        <w:spacing w:after="0"/>
        <w:ind w:left="360"/>
        <w:rPr>
          <w:rFonts w:ascii="Times New Roman" w:eastAsia="Times New Roman" w:hAnsi="Times New Roman"/>
          <w:sz w:val="10"/>
          <w:szCs w:val="10"/>
          <w:lang w:eastAsia="it-IT"/>
        </w:rPr>
      </w:pPr>
    </w:p>
    <w:p w:rsidR="0027203C" w:rsidRPr="000B700E" w:rsidRDefault="0027203C">
      <w:pPr>
        <w:numPr>
          <w:ilvl w:val="0"/>
          <w:numId w:val="1"/>
        </w:numPr>
        <w:tabs>
          <w:tab w:val="left" w:pos="420"/>
        </w:tabs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 xml:space="preserve">Le conoscenze e le competenze da te possedute, rispetto all’esperienza svolta, sono 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 xml:space="preserve">superiori 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adeguate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sufficienti</w:t>
      </w:r>
    </w:p>
    <w:p w:rsidR="0027203C" w:rsidRPr="00114F93" w:rsidRDefault="0027203C" w:rsidP="000B700E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non pertinenti</w:t>
      </w:r>
    </w:p>
    <w:p w:rsidR="00114F93" w:rsidRDefault="00114F93" w:rsidP="00114F93">
      <w:pPr>
        <w:spacing w:after="0"/>
        <w:ind w:left="750"/>
        <w:rPr>
          <w:sz w:val="21"/>
          <w:szCs w:val="21"/>
        </w:rPr>
      </w:pPr>
    </w:p>
    <w:p w:rsidR="00A42596" w:rsidRPr="000B700E" w:rsidRDefault="00A42596" w:rsidP="00114F93">
      <w:pPr>
        <w:spacing w:after="0"/>
        <w:ind w:left="750"/>
        <w:rPr>
          <w:sz w:val="21"/>
          <w:szCs w:val="21"/>
        </w:rPr>
      </w:pPr>
    </w:p>
    <w:p w:rsidR="000B700E" w:rsidRPr="000B700E" w:rsidRDefault="000B700E" w:rsidP="004576D3">
      <w:pPr>
        <w:spacing w:after="0"/>
        <w:rPr>
          <w:sz w:val="10"/>
          <w:szCs w:val="10"/>
        </w:rPr>
      </w:pPr>
    </w:p>
    <w:p w:rsidR="0027203C" w:rsidRPr="000B700E" w:rsidRDefault="0027203C">
      <w:pPr>
        <w:numPr>
          <w:ilvl w:val="0"/>
          <w:numId w:val="1"/>
        </w:numPr>
        <w:tabs>
          <w:tab w:val="left" w:pos="420"/>
        </w:tabs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lastRenderedPageBreak/>
        <w:t>Il tempo a disposizione per svolgere l’esperienza svolta è stato: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largamente insufficiente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 xml:space="preserve">appena sufficiente 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adeguato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eccessivo</w:t>
      </w:r>
    </w:p>
    <w:p w:rsidR="0027203C" w:rsidRPr="000B700E" w:rsidRDefault="0027203C">
      <w:pPr>
        <w:spacing w:after="0"/>
        <w:ind w:left="360"/>
        <w:rPr>
          <w:rFonts w:ascii="Times New Roman" w:eastAsia="Times New Roman" w:hAnsi="Times New Roman"/>
          <w:sz w:val="10"/>
          <w:szCs w:val="10"/>
          <w:lang w:eastAsia="it-IT"/>
        </w:rPr>
      </w:pPr>
    </w:p>
    <w:p w:rsidR="0027203C" w:rsidRPr="000B700E" w:rsidRDefault="0027203C">
      <w:pPr>
        <w:numPr>
          <w:ilvl w:val="0"/>
          <w:numId w:val="1"/>
        </w:numPr>
        <w:tabs>
          <w:tab w:val="left" w:pos="420"/>
        </w:tabs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Ritieni che l’esperienza lavorativa ti abbia permesso di conoscere e comprendere l’organizzazione di lavoro in cui sei stato/a inserito/a?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per niente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poco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abbastanza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molto</w:t>
      </w:r>
    </w:p>
    <w:p w:rsidR="0027203C" w:rsidRPr="000B700E" w:rsidRDefault="0027203C">
      <w:pPr>
        <w:spacing w:after="0"/>
        <w:ind w:left="360"/>
        <w:rPr>
          <w:rFonts w:ascii="Times New Roman" w:eastAsia="Times New Roman" w:hAnsi="Times New Roman"/>
          <w:sz w:val="10"/>
          <w:szCs w:val="10"/>
          <w:lang w:eastAsia="it-IT"/>
        </w:rPr>
      </w:pPr>
    </w:p>
    <w:p w:rsidR="0027203C" w:rsidRPr="000B700E" w:rsidRDefault="0027203C">
      <w:pPr>
        <w:spacing w:after="0"/>
        <w:ind w:left="283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Durante l’esperienza lavorativa ritieni di aver acquisito:</w:t>
      </w:r>
    </w:p>
    <w:p w:rsidR="0027203C" w:rsidRPr="000B700E" w:rsidRDefault="0027203C">
      <w:pPr>
        <w:numPr>
          <w:ilvl w:val="1"/>
          <w:numId w:val="1"/>
        </w:numPr>
        <w:tabs>
          <w:tab w:val="left" w:pos="1140"/>
        </w:tabs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i/>
          <w:iCs/>
          <w:sz w:val="21"/>
          <w:szCs w:val="21"/>
          <w:lang w:eastAsia="it-IT"/>
        </w:rPr>
        <w:t>Conoscenze e/o competenze tecniche specifiche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no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si (specificare)</w:t>
      </w:r>
    </w:p>
    <w:p w:rsidR="0027203C" w:rsidRPr="000B700E" w:rsidRDefault="0027203C">
      <w:pPr>
        <w:spacing w:after="0"/>
        <w:ind w:left="42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____________________________________________________________________________________________________________________________________________________</w:t>
      </w:r>
    </w:p>
    <w:p w:rsidR="0027203C" w:rsidRPr="000B700E" w:rsidRDefault="0027203C">
      <w:pPr>
        <w:numPr>
          <w:ilvl w:val="1"/>
          <w:numId w:val="1"/>
        </w:numPr>
        <w:tabs>
          <w:tab w:val="left" w:pos="1140"/>
        </w:tabs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i/>
          <w:iCs/>
          <w:sz w:val="21"/>
          <w:szCs w:val="21"/>
          <w:lang w:eastAsia="it-IT"/>
        </w:rPr>
        <w:t>Metodologie, strumenti e sistemi di lavoro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no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si  (specificare)</w:t>
      </w:r>
    </w:p>
    <w:p w:rsidR="0027203C" w:rsidRPr="000B700E" w:rsidRDefault="0027203C">
      <w:pPr>
        <w:spacing w:after="0"/>
        <w:ind w:left="42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____________________________________________________________________________________________________________________________________________________</w:t>
      </w:r>
    </w:p>
    <w:p w:rsidR="0027203C" w:rsidRPr="000B700E" w:rsidRDefault="0027203C">
      <w:pPr>
        <w:numPr>
          <w:ilvl w:val="1"/>
          <w:numId w:val="1"/>
        </w:numPr>
        <w:tabs>
          <w:tab w:val="left" w:pos="1140"/>
        </w:tabs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i/>
          <w:iCs/>
          <w:sz w:val="21"/>
          <w:szCs w:val="21"/>
          <w:lang w:eastAsia="it-IT"/>
        </w:rPr>
        <w:t>Competenze comunicative e professionali utili per inserirsi nel mondo del lavoro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no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si (specificare)</w:t>
      </w:r>
    </w:p>
    <w:p w:rsidR="0027203C" w:rsidRPr="000B700E" w:rsidRDefault="0027203C">
      <w:pPr>
        <w:spacing w:after="0"/>
        <w:ind w:left="42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____________________________________________________________________________________________________________________________________________________</w:t>
      </w:r>
    </w:p>
    <w:p w:rsidR="0027203C" w:rsidRPr="000B700E" w:rsidRDefault="0027203C">
      <w:pPr>
        <w:spacing w:after="0"/>
        <w:ind w:left="720"/>
        <w:rPr>
          <w:rFonts w:ascii="Times New Roman" w:eastAsia="Times New Roman" w:hAnsi="Times New Roman"/>
          <w:b/>
          <w:bCs/>
          <w:sz w:val="10"/>
          <w:szCs w:val="10"/>
          <w:lang w:eastAsia="it-IT"/>
        </w:rPr>
      </w:pPr>
    </w:p>
    <w:p w:rsidR="0027203C" w:rsidRPr="000B700E" w:rsidRDefault="0027203C">
      <w:pPr>
        <w:numPr>
          <w:ilvl w:val="0"/>
          <w:numId w:val="1"/>
        </w:numPr>
        <w:tabs>
          <w:tab w:val="left" w:pos="420"/>
        </w:tabs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L’esperienza lavorativa ha suscitato in te nuovi interessi?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no, mi è rimasta indifferente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pochi interessi che non reputo degni di nota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pochi interessi significativi</w:t>
      </w:r>
    </w:p>
    <w:p w:rsidR="0027203C" w:rsidRPr="000B700E" w:rsidRDefault="0027203C">
      <w:pPr>
        <w:numPr>
          <w:ilvl w:val="0"/>
          <w:numId w:val="4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i seguenti interessi degni di nota</w:t>
      </w:r>
    </w:p>
    <w:p w:rsidR="0027203C" w:rsidRPr="000B700E" w:rsidRDefault="0027203C">
      <w:pPr>
        <w:spacing w:after="0"/>
        <w:ind w:left="42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_______________________________________________________________________________________</w:t>
      </w:r>
    </w:p>
    <w:p w:rsidR="0027203C" w:rsidRPr="000B700E" w:rsidRDefault="0027203C">
      <w:pPr>
        <w:spacing w:after="0"/>
        <w:ind w:left="720"/>
        <w:rPr>
          <w:rFonts w:ascii="Times New Roman" w:eastAsia="Times New Roman" w:hAnsi="Times New Roman"/>
          <w:b/>
          <w:bCs/>
          <w:sz w:val="10"/>
          <w:szCs w:val="10"/>
          <w:lang w:eastAsia="it-IT"/>
        </w:rPr>
      </w:pPr>
    </w:p>
    <w:p w:rsidR="0027203C" w:rsidRPr="000B700E" w:rsidRDefault="0027203C">
      <w:pPr>
        <w:numPr>
          <w:ilvl w:val="0"/>
          <w:numId w:val="1"/>
        </w:numPr>
        <w:tabs>
          <w:tab w:val="left" w:pos="420"/>
        </w:tabs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Individua a tuo parere quali sono state le capacità e le competenze che ritieni di aver acquisito dalla tua esperienza di alternanza scuola lavoro:</w:t>
      </w:r>
    </w:p>
    <w:p w:rsidR="0027203C" w:rsidRPr="00485951" w:rsidRDefault="0027203C" w:rsidP="00485951">
      <w:pPr>
        <w:spacing w:after="0"/>
        <w:ind w:left="283"/>
        <w:rPr>
          <w:sz w:val="21"/>
          <w:szCs w:val="21"/>
        </w:rPr>
      </w:pPr>
      <w:r w:rsidRPr="000B700E">
        <w:rPr>
          <w:rFonts w:ascii="Times New Roman" w:eastAsia="Times New Roman" w:hAnsi="Times New Roman"/>
          <w:sz w:val="21"/>
          <w:szCs w:val="21"/>
          <w:lang w:eastAsia="it-IT"/>
        </w:rPr>
        <w:t>(esprimi un giudizio secondo questa scala: 1= Per niente; 2= poco; 3= molto; 4= moltissimo)</w:t>
      </w:r>
    </w:p>
    <w:tbl>
      <w:tblPr>
        <w:tblW w:w="0" w:type="auto"/>
        <w:tblInd w:w="4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9"/>
        <w:gridCol w:w="605"/>
        <w:gridCol w:w="594"/>
        <w:gridCol w:w="446"/>
        <w:gridCol w:w="492"/>
      </w:tblGrid>
      <w:tr w:rsidR="0027203C" w:rsidRPr="000B700E">
        <w:trPr>
          <w:trHeight w:val="247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Lavorare in gruppo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4</w:t>
            </w:r>
          </w:p>
        </w:tc>
      </w:tr>
      <w:tr w:rsidR="0027203C" w:rsidRPr="000B700E">
        <w:trPr>
          <w:trHeight w:val="247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Rispettare gli orari di lavoro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4</w:t>
            </w:r>
          </w:p>
        </w:tc>
      </w:tr>
      <w:tr w:rsidR="0027203C" w:rsidRPr="000B700E">
        <w:trPr>
          <w:trHeight w:val="247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Adattarmi a nuovi ambienti sconosciuti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4</w:t>
            </w:r>
          </w:p>
        </w:tc>
      </w:tr>
      <w:tr w:rsidR="0027203C" w:rsidRPr="000B700E">
        <w:trPr>
          <w:trHeight w:val="212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Utilizzare risorse organizzative per eseguire il lavoro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4</w:t>
            </w:r>
          </w:p>
        </w:tc>
      </w:tr>
      <w:tr w:rsidR="0027203C" w:rsidRPr="000B700E">
        <w:trPr>
          <w:trHeight w:val="247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Prendere decisioni in autonomia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4</w:t>
            </w:r>
          </w:p>
        </w:tc>
      </w:tr>
      <w:tr w:rsidR="0027203C" w:rsidRPr="000B700E">
        <w:trPr>
          <w:trHeight w:val="142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Gestire le attività con autonomia organizzativa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4</w:t>
            </w:r>
          </w:p>
        </w:tc>
      </w:tr>
      <w:tr w:rsidR="0027203C" w:rsidRPr="000B700E">
        <w:trPr>
          <w:trHeight w:val="247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Rispettare i tempi di consegna del lavoro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4</w:t>
            </w:r>
          </w:p>
        </w:tc>
      </w:tr>
      <w:tr w:rsidR="0027203C" w:rsidRPr="000B700E">
        <w:trPr>
          <w:trHeight w:val="247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Affrontare gli imprevisti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4</w:t>
            </w:r>
          </w:p>
        </w:tc>
      </w:tr>
      <w:tr w:rsidR="0027203C" w:rsidRPr="000B700E">
        <w:trPr>
          <w:trHeight w:val="247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Risolvere problemi sul lavoro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4</w:t>
            </w:r>
          </w:p>
        </w:tc>
      </w:tr>
      <w:tr w:rsidR="0027203C" w:rsidRPr="000B700E">
        <w:trPr>
          <w:trHeight w:val="247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Coordinare gruppi di lavoro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4</w:t>
            </w:r>
          </w:p>
        </w:tc>
      </w:tr>
      <w:tr w:rsidR="0027203C" w:rsidRPr="000B700E">
        <w:trPr>
          <w:trHeight w:val="261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 xml:space="preserve">Risolvere i problemi degli altri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4</w:t>
            </w:r>
          </w:p>
        </w:tc>
      </w:tr>
      <w:tr w:rsidR="0027203C" w:rsidRPr="000B700E">
        <w:trPr>
          <w:trHeight w:val="247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Adattarmi ai ritmi di lavoro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4</w:t>
            </w:r>
          </w:p>
        </w:tc>
      </w:tr>
      <w:tr w:rsidR="0027203C" w:rsidRPr="000B700E">
        <w:trPr>
          <w:trHeight w:val="247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Concentrarmi sulle cose da fare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4</w:t>
            </w:r>
          </w:p>
        </w:tc>
      </w:tr>
      <w:tr w:rsidR="0027203C" w:rsidRPr="000B700E">
        <w:trPr>
          <w:trHeight w:val="247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Saper comunicare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03C" w:rsidRPr="000B700E" w:rsidRDefault="0027203C">
            <w:pPr>
              <w:spacing w:after="0"/>
              <w:jc w:val="center"/>
              <w:rPr>
                <w:sz w:val="21"/>
                <w:szCs w:val="21"/>
              </w:rPr>
            </w:pPr>
            <w:r w:rsidRPr="000B700E"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4</w:t>
            </w:r>
          </w:p>
        </w:tc>
      </w:tr>
      <w:tr w:rsidR="00A42596" w:rsidRPr="000B700E">
        <w:trPr>
          <w:trHeight w:val="247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6" w:rsidRPr="000B700E" w:rsidRDefault="00C267C9">
            <w:pPr>
              <w:spacing w:after="0"/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  <w:t>…</w:t>
            </w:r>
            <w:bookmarkStart w:id="0" w:name="_GoBack"/>
            <w:bookmarkEnd w:id="0"/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6" w:rsidRPr="000B700E" w:rsidRDefault="00A42596">
            <w:pPr>
              <w:spacing w:after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6" w:rsidRPr="000B700E" w:rsidRDefault="00A42596">
            <w:pPr>
              <w:spacing w:after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6" w:rsidRPr="000B700E" w:rsidRDefault="00A42596">
            <w:pPr>
              <w:spacing w:after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96" w:rsidRPr="000B700E" w:rsidRDefault="00A42596">
            <w:pPr>
              <w:spacing w:after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it-IT"/>
              </w:rPr>
            </w:pPr>
          </w:p>
        </w:tc>
      </w:tr>
    </w:tbl>
    <w:p w:rsidR="0027203C" w:rsidRPr="000B700E" w:rsidRDefault="0027203C">
      <w:pPr>
        <w:tabs>
          <w:tab w:val="left" w:pos="420"/>
        </w:tabs>
        <w:spacing w:after="0"/>
        <w:ind w:left="720"/>
        <w:rPr>
          <w:rFonts w:ascii="Times New Roman" w:eastAsia="Times New Roman" w:hAnsi="Times New Roman"/>
          <w:b/>
          <w:bCs/>
          <w:sz w:val="10"/>
          <w:szCs w:val="10"/>
          <w:lang w:eastAsia="it-IT"/>
        </w:rPr>
      </w:pPr>
    </w:p>
    <w:p w:rsidR="0027203C" w:rsidRPr="000B700E" w:rsidRDefault="0027203C">
      <w:pPr>
        <w:numPr>
          <w:ilvl w:val="0"/>
          <w:numId w:val="1"/>
        </w:numPr>
        <w:tabs>
          <w:tab w:val="left" w:pos="420"/>
        </w:tabs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lastRenderedPageBreak/>
        <w:t>A tuo parere, quali sono stati i punti di forza dell’esperienza lavorativa?</w:t>
      </w:r>
    </w:p>
    <w:p w:rsidR="0027203C" w:rsidRPr="000B700E" w:rsidRDefault="0027203C">
      <w:pPr>
        <w:numPr>
          <w:ilvl w:val="0"/>
          <w:numId w:val="2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 xml:space="preserve">  __________________________________________________________________</w:t>
      </w:r>
    </w:p>
    <w:p w:rsidR="0027203C" w:rsidRPr="000B700E" w:rsidRDefault="0027203C">
      <w:pPr>
        <w:numPr>
          <w:ilvl w:val="0"/>
          <w:numId w:val="2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 xml:space="preserve">  __________________________________________________________________</w:t>
      </w:r>
    </w:p>
    <w:p w:rsidR="0027203C" w:rsidRPr="000B700E" w:rsidRDefault="0027203C">
      <w:pPr>
        <w:numPr>
          <w:ilvl w:val="0"/>
          <w:numId w:val="2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 xml:space="preserve">  __________________________________________________________________ </w:t>
      </w:r>
    </w:p>
    <w:p w:rsidR="0027203C" w:rsidRPr="000B700E" w:rsidRDefault="0027203C">
      <w:p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 xml:space="preserve">       </w:t>
      </w: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ab/>
        <w:t>Quali i punti di debolezza?</w:t>
      </w:r>
    </w:p>
    <w:p w:rsidR="0027203C" w:rsidRPr="000B700E" w:rsidRDefault="0027203C">
      <w:pPr>
        <w:numPr>
          <w:ilvl w:val="0"/>
          <w:numId w:val="3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 xml:space="preserve">   _________________________________________________________________ </w:t>
      </w:r>
    </w:p>
    <w:p w:rsidR="0027203C" w:rsidRPr="000B700E" w:rsidRDefault="0027203C">
      <w:pPr>
        <w:numPr>
          <w:ilvl w:val="0"/>
          <w:numId w:val="3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 xml:space="preserve">   _________________________________________________________________ </w:t>
      </w:r>
    </w:p>
    <w:p w:rsidR="00DC1FFA" w:rsidRPr="00DC1FFA" w:rsidRDefault="0027203C">
      <w:pPr>
        <w:numPr>
          <w:ilvl w:val="0"/>
          <w:numId w:val="3"/>
        </w:num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 xml:space="preserve">   _________________________________________________________________</w:t>
      </w:r>
    </w:p>
    <w:p w:rsidR="00DC1FFA" w:rsidRDefault="00DC1FFA" w:rsidP="00DC1FFA">
      <w:pPr>
        <w:spacing w:after="0"/>
        <w:rPr>
          <w:rFonts w:ascii="Times New Roman" w:eastAsia="Times New Roman" w:hAnsi="Times New Roman"/>
          <w:b/>
          <w:bCs/>
          <w:sz w:val="21"/>
          <w:szCs w:val="21"/>
          <w:lang w:eastAsia="it-IT"/>
        </w:rPr>
      </w:pPr>
    </w:p>
    <w:p w:rsidR="00161589" w:rsidRPr="00161589" w:rsidRDefault="00DC1FFA" w:rsidP="00DC1FFA">
      <w:pPr>
        <w:pStyle w:val="Paragrafoelenco"/>
        <w:numPr>
          <w:ilvl w:val="0"/>
          <w:numId w:val="1"/>
        </w:numPr>
        <w:spacing w:after="0"/>
        <w:rPr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 xml:space="preserve">Osservazioni </w:t>
      </w:r>
      <w:r w:rsidR="00161589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/ suggerimenti</w:t>
      </w:r>
    </w:p>
    <w:p w:rsidR="00161589" w:rsidRDefault="00161589" w:rsidP="00161589">
      <w:pPr>
        <w:spacing w:after="0"/>
        <w:rPr>
          <w:rFonts w:ascii="Times New Roman" w:eastAsia="Times New Roman" w:hAnsi="Times New Roman"/>
          <w:b/>
          <w:bCs/>
          <w:sz w:val="21"/>
          <w:szCs w:val="21"/>
          <w:lang w:eastAsia="it-IT"/>
        </w:rPr>
      </w:pPr>
    </w:p>
    <w:p w:rsidR="0027203C" w:rsidRPr="00161589" w:rsidRDefault="00161589" w:rsidP="00161589">
      <w:pPr>
        <w:spacing w:after="0"/>
        <w:rPr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203C" w:rsidRPr="00161589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 xml:space="preserve"> </w:t>
      </w:r>
    </w:p>
    <w:p w:rsidR="0027203C" w:rsidRPr="000B700E" w:rsidRDefault="0027203C">
      <w:pPr>
        <w:spacing w:after="0"/>
        <w:ind w:left="720"/>
        <w:rPr>
          <w:rFonts w:ascii="Times New Roman" w:eastAsia="Times New Roman" w:hAnsi="Times New Roman"/>
          <w:b/>
          <w:bCs/>
          <w:sz w:val="10"/>
          <w:szCs w:val="10"/>
          <w:lang w:eastAsia="it-IT"/>
        </w:rPr>
      </w:pPr>
    </w:p>
    <w:p w:rsidR="003F3EF2" w:rsidRPr="000B700E" w:rsidRDefault="003F3EF2">
      <w:pPr>
        <w:spacing w:after="0"/>
        <w:ind w:left="420"/>
        <w:rPr>
          <w:sz w:val="21"/>
          <w:szCs w:val="21"/>
        </w:rPr>
      </w:pPr>
    </w:p>
    <w:p w:rsidR="0027203C" w:rsidRPr="000B700E" w:rsidRDefault="0027203C">
      <w:pPr>
        <w:spacing w:after="0"/>
        <w:rPr>
          <w:rFonts w:ascii="Times New Roman" w:eastAsia="Times New Roman" w:hAnsi="Times New Roman"/>
          <w:b/>
          <w:bCs/>
          <w:sz w:val="21"/>
          <w:szCs w:val="21"/>
          <w:lang w:eastAsia="it-IT"/>
        </w:rPr>
      </w:pPr>
    </w:p>
    <w:p w:rsidR="0027203C" w:rsidRPr="000B700E" w:rsidRDefault="0027203C">
      <w:pPr>
        <w:spacing w:after="0"/>
        <w:rPr>
          <w:sz w:val="21"/>
          <w:szCs w:val="21"/>
        </w:rPr>
      </w:pP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>Data _________________________</w:t>
      </w: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ab/>
      </w: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ab/>
      </w:r>
      <w:r w:rsidRPr="000B700E">
        <w:rPr>
          <w:rFonts w:ascii="Times New Roman" w:eastAsia="Times New Roman" w:hAnsi="Times New Roman"/>
          <w:b/>
          <w:bCs/>
          <w:sz w:val="21"/>
          <w:szCs w:val="21"/>
          <w:lang w:eastAsia="it-IT"/>
        </w:rPr>
        <w:tab/>
        <w:t>Firma dell’Allievo_______________</w:t>
      </w:r>
    </w:p>
    <w:p w:rsidR="0027203C" w:rsidRPr="000B700E" w:rsidRDefault="0027203C">
      <w:pPr>
        <w:rPr>
          <w:rFonts w:eastAsia="Times New Roman" w:cs="Calibri"/>
          <w:b/>
          <w:sz w:val="21"/>
          <w:szCs w:val="21"/>
        </w:rPr>
      </w:pPr>
    </w:p>
    <w:sectPr w:rsidR="0027203C" w:rsidRPr="000B700E" w:rsidSect="00D92524">
      <w:headerReference w:type="default" r:id="rId9"/>
      <w:pgSz w:w="11906" w:h="16838"/>
      <w:pgMar w:top="798" w:right="1134" w:bottom="850" w:left="1134" w:header="32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416D2" w:rsidRDefault="00E416D2" w:rsidP="006C6D8F">
      <w:pPr>
        <w:spacing w:after="0" w:line="240" w:lineRule="auto"/>
      </w:pPr>
      <w:r>
        <w:separator/>
      </w:r>
    </w:p>
  </w:endnote>
  <w:endnote w:type="continuationSeparator" w:id="0">
    <w:p w:rsidR="00E416D2" w:rsidRDefault="00E416D2" w:rsidP="006C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416D2" w:rsidRDefault="00E416D2" w:rsidP="006C6D8F">
      <w:pPr>
        <w:spacing w:after="0" w:line="240" w:lineRule="auto"/>
      </w:pPr>
      <w:r>
        <w:separator/>
      </w:r>
    </w:p>
  </w:footnote>
  <w:footnote w:type="continuationSeparator" w:id="0">
    <w:p w:rsidR="00E416D2" w:rsidRDefault="00E416D2" w:rsidP="006C6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C6D8F" w:rsidRDefault="006C6D8F" w:rsidP="006C6D8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sz w:val="24"/>
        <w:szCs w:val="24"/>
        <w:lang w:eastAsia="it-I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"/>
      <w:lvlJc w:val="left"/>
      <w:pPr>
        <w:tabs>
          <w:tab w:val="num" w:pos="750"/>
        </w:tabs>
        <w:ind w:left="750" w:hanging="390"/>
      </w:pPr>
      <w:rPr>
        <w:rFonts w:ascii="Wingdings" w:hAnsi="Wingdings" w:cs="Wingdings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formatting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8F"/>
    <w:rsid w:val="00033979"/>
    <w:rsid w:val="00042759"/>
    <w:rsid w:val="000B700E"/>
    <w:rsid w:val="000D30FE"/>
    <w:rsid w:val="00114031"/>
    <w:rsid w:val="00114F93"/>
    <w:rsid w:val="00161589"/>
    <w:rsid w:val="001A1765"/>
    <w:rsid w:val="0027203C"/>
    <w:rsid w:val="003F3EF2"/>
    <w:rsid w:val="004576D3"/>
    <w:rsid w:val="00485951"/>
    <w:rsid w:val="004C257A"/>
    <w:rsid w:val="006C6D8F"/>
    <w:rsid w:val="00781C07"/>
    <w:rsid w:val="00872236"/>
    <w:rsid w:val="008C225C"/>
    <w:rsid w:val="008F602A"/>
    <w:rsid w:val="009A3C10"/>
    <w:rsid w:val="009E0BFA"/>
    <w:rsid w:val="00A42596"/>
    <w:rsid w:val="00A6236C"/>
    <w:rsid w:val="00AD2B12"/>
    <w:rsid w:val="00AD6E09"/>
    <w:rsid w:val="00B20315"/>
    <w:rsid w:val="00C267C9"/>
    <w:rsid w:val="00C55714"/>
    <w:rsid w:val="00D92524"/>
    <w:rsid w:val="00DC1FFA"/>
    <w:rsid w:val="00E416D2"/>
    <w:rsid w:val="00E95B1D"/>
    <w:rsid w:val="00EB76C6"/>
    <w:rsid w:val="00FB77BF"/>
    <w:rsid w:val="00FD6F6B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5408653"/>
  <w15:chartTrackingRefBased/>
  <w15:docId w15:val="{4F594E9D-D03E-FD44-9F11-94CA9709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b/>
      <w:sz w:val="24"/>
      <w:szCs w:val="24"/>
      <w:lang w:eastAsia="it-IT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ascii="Wingdings" w:eastAsia="Times New Roman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C6D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C6D8F"/>
    <w:rPr>
      <w:rFonts w:ascii="Calibri" w:eastAsia="Calibri" w:hAnsi="Calibri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C6D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C6D8F"/>
    <w:rPr>
      <w:rFonts w:ascii="Calibri" w:eastAsia="Calibri" w:hAnsi="Calibri"/>
      <w:sz w:val="22"/>
      <w:szCs w:val="22"/>
      <w:lang w:eastAsia="zh-CN"/>
    </w:rPr>
  </w:style>
  <w:style w:type="paragraph" w:styleId="Paragrafoelenco">
    <w:name w:val="List Paragraph"/>
    <w:basedOn w:val="Normale"/>
    <w:uiPriority w:val="34"/>
    <w:qFormat/>
    <w:rsid w:val="00DC1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8F88A2-A846-E54D-B577-CA4AF062ADB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Maria Grazia Fusconi</cp:lastModifiedBy>
  <cp:revision>26</cp:revision>
  <cp:lastPrinted>1899-12-31T23:00:00Z</cp:lastPrinted>
  <dcterms:created xsi:type="dcterms:W3CDTF">2020-02-20T09:48:00Z</dcterms:created>
  <dcterms:modified xsi:type="dcterms:W3CDTF">2020-02-26T08:27:00Z</dcterms:modified>
</cp:coreProperties>
</file>