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AACF6" w14:textId="6204F760" w:rsidR="00D94774" w:rsidRDefault="00AF0547" w:rsidP="00AF0547">
      <w:pPr>
        <w:spacing w:after="0" w:line="240" w:lineRule="auto"/>
        <w:jc w:val="center"/>
        <w:rPr>
          <w:rFonts w:cs="Calibri"/>
          <w:b/>
          <w:bCs/>
          <w:noProof/>
        </w:rPr>
      </w:pPr>
      <w:r>
        <w:rPr>
          <w:rFonts w:cs="Calibri"/>
          <w:b/>
          <w:bCs/>
          <w:noProof/>
        </w:rPr>
        <w:t xml:space="preserve">                                                                                                                                       </w:t>
      </w:r>
      <w:r w:rsidR="008B699C" w:rsidRPr="008B699C">
        <w:rPr>
          <w:rFonts w:cs="Calibri"/>
          <w:b/>
          <w:bCs/>
          <w:noProof/>
        </w:rPr>
        <w:t>ALL. 3</w:t>
      </w:r>
      <w:r w:rsidR="00BD761F" w:rsidRPr="008B699C">
        <w:rPr>
          <w:rFonts w:cs="Calibri"/>
          <w:b/>
          <w:bCs/>
          <w:i/>
          <w:color w:val="000000"/>
          <w:spacing w:val="-2"/>
        </w:rPr>
        <w:br/>
      </w:r>
      <w:r>
        <w:rPr>
          <w:noProof/>
          <w:lang w:eastAsia="it-IT"/>
        </w:rPr>
        <w:drawing>
          <wp:inline distT="114300" distB="114300" distL="114300" distR="114300" wp14:anchorId="4BE457F3" wp14:editId="120EEF74">
            <wp:extent cx="1885950" cy="1279525"/>
            <wp:effectExtent l="0" t="0" r="0" b="3175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-8196" t="-5604" r="-8196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79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930D97" w14:textId="77777777" w:rsidR="00AF0547" w:rsidRDefault="00AF0547" w:rsidP="00AF0547">
      <w:pPr>
        <w:spacing w:after="0" w:line="240" w:lineRule="auto"/>
        <w:jc w:val="center"/>
        <w:rPr>
          <w:rFonts w:cs="Calibri"/>
          <w:b/>
          <w:color w:val="000000"/>
          <w:sz w:val="48"/>
          <w:szCs w:val="48"/>
        </w:rPr>
      </w:pPr>
    </w:p>
    <w:p w14:paraId="315A3142" w14:textId="77777777" w:rsidR="00807966" w:rsidRPr="00CF2642" w:rsidRDefault="00807966" w:rsidP="002716F0">
      <w:pPr>
        <w:spacing w:after="0" w:line="240" w:lineRule="auto"/>
        <w:jc w:val="center"/>
        <w:rPr>
          <w:rFonts w:cs="Calibri"/>
          <w:b/>
          <w:bCs/>
          <w:color w:val="000000"/>
          <w:sz w:val="48"/>
          <w:szCs w:val="48"/>
        </w:rPr>
      </w:pPr>
      <w:r w:rsidRPr="00CF2642">
        <w:rPr>
          <w:rFonts w:cs="Calibri"/>
          <w:b/>
          <w:color w:val="000000"/>
          <w:sz w:val="48"/>
          <w:szCs w:val="48"/>
        </w:rPr>
        <w:t>PATTO FORMATIVO STUDENTE</w:t>
      </w:r>
    </w:p>
    <w:p w14:paraId="6C208D49" w14:textId="74CC9611" w:rsidR="00807966" w:rsidRPr="005F4BBA" w:rsidRDefault="00807966" w:rsidP="00A00717">
      <w:pPr>
        <w:spacing w:after="0" w:line="240" w:lineRule="auto"/>
        <w:jc w:val="center"/>
        <w:rPr>
          <w:rFonts w:cs="Calibri"/>
          <w:b/>
          <w:bCs/>
          <w:color w:val="000000"/>
          <w:sz w:val="48"/>
          <w:szCs w:val="48"/>
        </w:rPr>
      </w:pPr>
      <w:r w:rsidRPr="005F4BBA">
        <w:rPr>
          <w:rFonts w:cs="Calibri"/>
          <w:b/>
          <w:bCs/>
          <w:color w:val="000000"/>
          <w:sz w:val="48"/>
          <w:szCs w:val="48"/>
        </w:rPr>
        <w:t xml:space="preserve">MODULO DI ADESIONE </w:t>
      </w:r>
      <w:r w:rsidR="00EA70AB" w:rsidRPr="005F4BBA">
        <w:rPr>
          <w:rFonts w:cs="Calibri"/>
          <w:b/>
          <w:bCs/>
          <w:color w:val="000000"/>
          <w:sz w:val="48"/>
          <w:szCs w:val="48"/>
        </w:rPr>
        <w:t xml:space="preserve">AI PERCORSI </w:t>
      </w:r>
      <w:r w:rsidR="00966C59">
        <w:rPr>
          <w:rFonts w:cs="Calibri"/>
          <w:b/>
          <w:bCs/>
          <w:color w:val="000000"/>
          <w:sz w:val="48"/>
          <w:szCs w:val="48"/>
        </w:rPr>
        <w:t>FSL</w:t>
      </w:r>
    </w:p>
    <w:p w14:paraId="37D92155" w14:textId="77777777" w:rsidR="00F7045B" w:rsidRPr="00A00717" w:rsidRDefault="00F7045B" w:rsidP="00A00717">
      <w:pPr>
        <w:spacing w:after="0" w:line="240" w:lineRule="auto"/>
        <w:jc w:val="center"/>
        <w:rPr>
          <w:rFonts w:cs="Calibri"/>
        </w:rPr>
      </w:pPr>
    </w:p>
    <w:p w14:paraId="1FE07E71" w14:textId="77777777" w:rsidR="00BD761F" w:rsidRPr="00A00717" w:rsidRDefault="00BD761F" w:rsidP="00A00717">
      <w:pPr>
        <w:spacing w:after="0" w:line="240" w:lineRule="auto"/>
        <w:rPr>
          <w:rFonts w:cs="Calibri"/>
          <w:b/>
          <w:i/>
          <w:color w:val="000000"/>
          <w:spacing w:val="-2"/>
        </w:rPr>
      </w:pPr>
    </w:p>
    <w:p w14:paraId="025F7040" w14:textId="77777777" w:rsidR="00807966" w:rsidRPr="00A00717" w:rsidRDefault="00807966" w:rsidP="00A00717">
      <w:pPr>
        <w:spacing w:after="0" w:line="240" w:lineRule="auto"/>
        <w:rPr>
          <w:rFonts w:cs="Calibri"/>
          <w:color w:val="000000"/>
        </w:rPr>
      </w:pPr>
      <w:r w:rsidRPr="00A00717">
        <w:rPr>
          <w:rFonts w:cs="Calibri"/>
          <w:color w:val="000000"/>
        </w:rPr>
        <w:t>ALUNNO/A _____________________</w:t>
      </w:r>
      <w:proofErr w:type="gramStart"/>
      <w:r w:rsidRPr="00A00717">
        <w:rPr>
          <w:rFonts w:cs="Calibri"/>
          <w:color w:val="000000"/>
        </w:rPr>
        <w:t xml:space="preserve">_  </w:t>
      </w:r>
      <w:proofErr w:type="spellStart"/>
      <w:r w:rsidRPr="00A00717">
        <w:rPr>
          <w:rFonts w:cs="Calibri"/>
          <w:color w:val="000000"/>
        </w:rPr>
        <w:t>nat</w:t>
      </w:r>
      <w:proofErr w:type="spellEnd"/>
      <w:proofErr w:type="gramEnd"/>
      <w:r w:rsidRPr="00A00717">
        <w:rPr>
          <w:rFonts w:cs="Calibri"/>
          <w:color w:val="000000"/>
        </w:rPr>
        <w:t>_</w:t>
      </w:r>
      <w:r w:rsidR="000F686F" w:rsidRPr="00A00717">
        <w:rPr>
          <w:rFonts w:cs="Calibri"/>
          <w:color w:val="000000"/>
        </w:rPr>
        <w:t xml:space="preserve">  </w:t>
      </w:r>
      <w:r w:rsidRPr="00A00717">
        <w:rPr>
          <w:rFonts w:cs="Calibri"/>
          <w:color w:val="000000"/>
        </w:rPr>
        <w:t>a ______________________ ( ____) il ____________________</w:t>
      </w:r>
      <w:r w:rsidR="000F686F" w:rsidRPr="00A00717">
        <w:rPr>
          <w:rFonts w:cs="Calibri"/>
          <w:color w:val="000000"/>
        </w:rPr>
        <w:t xml:space="preserve"> </w:t>
      </w:r>
      <w:r w:rsidRPr="00A00717">
        <w:rPr>
          <w:rFonts w:cs="Calibri"/>
          <w:color w:val="000000"/>
        </w:rPr>
        <w:t xml:space="preserve">residente a _________________________ in via/piazza ________  n. ______ </w:t>
      </w:r>
    </w:p>
    <w:p w14:paraId="2261E765" w14:textId="77777777" w:rsidR="00807966" w:rsidRPr="00A00717" w:rsidRDefault="00807966" w:rsidP="00A00717">
      <w:pPr>
        <w:spacing w:after="0" w:line="240" w:lineRule="auto"/>
        <w:rPr>
          <w:rFonts w:cs="Calibri"/>
          <w:color w:val="000000"/>
        </w:rPr>
      </w:pPr>
      <w:r w:rsidRPr="00A00717">
        <w:rPr>
          <w:rFonts w:cs="Calibri"/>
          <w:color w:val="000000"/>
        </w:rPr>
        <w:t xml:space="preserve">frequentante la classe _____________ </w:t>
      </w:r>
      <w:proofErr w:type="spellStart"/>
      <w:r w:rsidRPr="00A00717">
        <w:rPr>
          <w:rFonts w:cs="Calibri"/>
          <w:color w:val="000000"/>
        </w:rPr>
        <w:t>sez</w:t>
      </w:r>
      <w:proofErr w:type="spellEnd"/>
      <w:r w:rsidRPr="00A00717">
        <w:rPr>
          <w:rFonts w:cs="Calibri"/>
          <w:color w:val="000000"/>
        </w:rPr>
        <w:t xml:space="preserve"> ____________ indirizzo ______________</w:t>
      </w:r>
    </w:p>
    <w:p w14:paraId="20F6E49D" w14:textId="67C39EBD" w:rsidR="00807966" w:rsidRPr="00A00717" w:rsidRDefault="00966C59" w:rsidP="00A00717">
      <w:pPr>
        <w:spacing w:after="0" w:line="240" w:lineRule="auto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 xml:space="preserve">ENTE OSPITANTE </w:t>
      </w:r>
      <w:r w:rsidR="009F5F14">
        <w:rPr>
          <w:rFonts w:cs="Calibri"/>
          <w:b/>
          <w:bCs/>
          <w:color w:val="000000"/>
        </w:rPr>
        <w:t xml:space="preserve">O EROGANTE </w:t>
      </w:r>
      <w:r w:rsidR="00807966" w:rsidRPr="00A00717">
        <w:rPr>
          <w:rFonts w:cs="Calibri"/>
          <w:b/>
          <w:bCs/>
          <w:color w:val="000000"/>
        </w:rPr>
        <w:t>______________________________________________________________________________________</w:t>
      </w:r>
    </w:p>
    <w:p w14:paraId="3AAD1A20" w14:textId="77777777" w:rsidR="00807966" w:rsidRPr="00A00717" w:rsidRDefault="00807966" w:rsidP="00A00717">
      <w:pPr>
        <w:spacing w:after="0" w:line="240" w:lineRule="auto"/>
        <w:rPr>
          <w:rFonts w:cs="Calibri"/>
          <w:b/>
          <w:bCs/>
          <w:color w:val="000000"/>
        </w:rPr>
      </w:pPr>
      <w:r w:rsidRPr="00A00717">
        <w:rPr>
          <w:rFonts w:cs="Calibri"/>
          <w:b/>
          <w:bCs/>
          <w:color w:val="000000"/>
        </w:rPr>
        <w:t>_______________________________________________________________________________________</w:t>
      </w:r>
    </w:p>
    <w:p w14:paraId="1DD01538" w14:textId="77777777" w:rsidR="00807966" w:rsidRPr="00A00717" w:rsidRDefault="00807966" w:rsidP="00A00717">
      <w:pPr>
        <w:spacing w:after="0" w:line="240" w:lineRule="auto"/>
        <w:rPr>
          <w:rFonts w:cs="Calibri"/>
          <w:b/>
          <w:bCs/>
          <w:color w:val="000000"/>
        </w:rPr>
      </w:pPr>
      <w:r w:rsidRPr="00A00717">
        <w:rPr>
          <w:rFonts w:cs="Calibri"/>
          <w:b/>
          <w:bCs/>
          <w:color w:val="000000"/>
        </w:rPr>
        <w:t>_______________________________________________________________________________________</w:t>
      </w:r>
    </w:p>
    <w:p w14:paraId="52CAC5C8" w14:textId="77777777" w:rsidR="00807966" w:rsidRPr="00A00717" w:rsidRDefault="00807966" w:rsidP="00A00717">
      <w:pPr>
        <w:spacing w:after="0" w:line="240" w:lineRule="auto"/>
        <w:rPr>
          <w:rFonts w:cs="Calibri"/>
          <w:b/>
          <w:bCs/>
          <w:color w:val="000000"/>
        </w:rPr>
      </w:pPr>
      <w:r w:rsidRPr="00A00717">
        <w:rPr>
          <w:rFonts w:cs="Calibri"/>
          <w:b/>
          <w:bCs/>
          <w:color w:val="000000"/>
        </w:rPr>
        <w:t xml:space="preserve">PERIODO ATTIVITA': </w:t>
      </w:r>
    </w:p>
    <w:p w14:paraId="48126B96" w14:textId="77777777" w:rsidR="00807966" w:rsidRPr="00A00717" w:rsidRDefault="00CC2C4C" w:rsidP="00A00717">
      <w:pPr>
        <w:spacing w:after="0" w:line="240" w:lineRule="auto"/>
        <w:rPr>
          <w:rFonts w:cs="Calibri"/>
          <w:color w:val="000000"/>
        </w:rPr>
      </w:pPr>
      <w:r w:rsidRPr="00A00717">
        <w:rPr>
          <w:rFonts w:cs="Calibri"/>
          <w:noProof/>
          <w:color w:val="000000"/>
          <w:lang w:eastAsia="it-IT"/>
        </w:rPr>
        <mc:AlternateContent>
          <mc:Choice Requires="wps">
            <w:drawing>
              <wp:inline distT="0" distB="0" distL="0" distR="0" wp14:anchorId="53C4EA19" wp14:editId="4455B093">
                <wp:extent cx="158750" cy="158750"/>
                <wp:effectExtent l="0" t="0" r="6350" b="6350"/>
                <wp:docPr id="4" name="Form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48147A5" id="Forma1" o:spid="_x0000_s1026" style="width:12.5pt;height:12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">
                <v:stroke joinstyle="round"/>
                <v:path arrowok="t"/>
                <w10:anchorlock/>
              </v:rect>
            </w:pict>
          </mc:Fallback>
        </mc:AlternateContent>
      </w:r>
      <w:r w:rsidR="00807966" w:rsidRPr="00A00717">
        <w:rPr>
          <w:rFonts w:cs="Calibri"/>
          <w:color w:val="000000"/>
        </w:rPr>
        <w:t xml:space="preserve">  dal ______________</w:t>
      </w:r>
      <w:proofErr w:type="gramStart"/>
      <w:r w:rsidR="00807966" w:rsidRPr="00A00717">
        <w:rPr>
          <w:rFonts w:cs="Calibri"/>
          <w:color w:val="000000"/>
        </w:rPr>
        <w:t>_  al</w:t>
      </w:r>
      <w:proofErr w:type="gramEnd"/>
      <w:r w:rsidR="00807966" w:rsidRPr="00A00717">
        <w:rPr>
          <w:rFonts w:cs="Calibri"/>
          <w:color w:val="000000"/>
        </w:rPr>
        <w:t xml:space="preserve"> _________________</w:t>
      </w:r>
    </w:p>
    <w:p w14:paraId="05B642D8" w14:textId="77777777" w:rsidR="00807966" w:rsidRPr="00A00717" w:rsidRDefault="00CC2C4C" w:rsidP="00A00717">
      <w:pPr>
        <w:spacing w:after="0" w:line="240" w:lineRule="auto"/>
        <w:rPr>
          <w:rFonts w:cs="Calibri"/>
          <w:color w:val="000000"/>
        </w:rPr>
      </w:pPr>
      <w:r w:rsidRPr="00A00717">
        <w:rPr>
          <w:rFonts w:cs="Calibri"/>
          <w:noProof/>
          <w:color w:val="000000"/>
          <w:lang w:eastAsia="it-IT"/>
        </w:rPr>
        <mc:AlternateContent>
          <mc:Choice Requires="wps">
            <w:drawing>
              <wp:inline distT="0" distB="0" distL="0" distR="0" wp14:anchorId="2663DC08" wp14:editId="5FFCF692">
                <wp:extent cx="158750" cy="158750"/>
                <wp:effectExtent l="0" t="0" r="6350" b="6350"/>
                <wp:docPr id="3" name="Form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288F8139" id="Forma1" o:spid="_x0000_s1026" style="width:12.5pt;height:12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">
                <v:stroke joinstyle="round"/>
                <v:path arrowok="t"/>
                <w10:anchorlock/>
              </v:rect>
            </w:pict>
          </mc:Fallback>
        </mc:AlternateContent>
      </w:r>
      <w:r w:rsidR="00807966" w:rsidRPr="00A00717">
        <w:rPr>
          <w:rFonts w:cs="Calibri"/>
          <w:color w:val="000000"/>
        </w:rPr>
        <w:t xml:space="preserve">  dal ______________</w:t>
      </w:r>
      <w:proofErr w:type="gramStart"/>
      <w:r w:rsidR="00807966" w:rsidRPr="00A00717">
        <w:rPr>
          <w:rFonts w:cs="Calibri"/>
          <w:color w:val="000000"/>
        </w:rPr>
        <w:t>_  al</w:t>
      </w:r>
      <w:proofErr w:type="gramEnd"/>
      <w:r w:rsidR="00807966" w:rsidRPr="00A00717">
        <w:rPr>
          <w:rFonts w:cs="Calibri"/>
          <w:color w:val="000000"/>
        </w:rPr>
        <w:t xml:space="preserve"> _________________</w:t>
      </w:r>
    </w:p>
    <w:p w14:paraId="3C2F1AC8" w14:textId="77777777" w:rsidR="00807966" w:rsidRPr="00A00717" w:rsidRDefault="00CC2C4C" w:rsidP="00A00717">
      <w:pPr>
        <w:spacing w:after="0" w:line="240" w:lineRule="auto"/>
        <w:rPr>
          <w:rFonts w:cs="Calibri"/>
          <w:color w:val="000000"/>
        </w:rPr>
      </w:pPr>
      <w:r w:rsidRPr="00A00717">
        <w:rPr>
          <w:rFonts w:cs="Calibri"/>
          <w:noProof/>
          <w:color w:val="000000"/>
          <w:lang w:eastAsia="it-IT"/>
        </w:rPr>
        <mc:AlternateContent>
          <mc:Choice Requires="wps">
            <w:drawing>
              <wp:inline distT="0" distB="0" distL="0" distR="0" wp14:anchorId="068C2CD0" wp14:editId="4A9FDF02">
                <wp:extent cx="158750" cy="158750"/>
                <wp:effectExtent l="0" t="0" r="6350" b="6350"/>
                <wp:docPr id="2" name="Form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68E47BFB" id="Forma1" o:spid="_x0000_s1026" style="width:12.5pt;height:12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">
                <v:stroke joinstyle="round"/>
                <v:path arrowok="t"/>
                <w10:anchorlock/>
              </v:rect>
            </w:pict>
          </mc:Fallback>
        </mc:AlternateContent>
      </w:r>
      <w:r w:rsidR="00807966" w:rsidRPr="00A00717">
        <w:rPr>
          <w:rFonts w:cs="Calibri"/>
          <w:color w:val="000000"/>
        </w:rPr>
        <w:t xml:space="preserve">  dal ______________</w:t>
      </w:r>
      <w:proofErr w:type="gramStart"/>
      <w:r w:rsidR="00807966" w:rsidRPr="00A00717">
        <w:rPr>
          <w:rFonts w:cs="Calibri"/>
          <w:color w:val="000000"/>
        </w:rPr>
        <w:t>_  al</w:t>
      </w:r>
      <w:proofErr w:type="gramEnd"/>
      <w:r w:rsidR="00807966" w:rsidRPr="00A00717">
        <w:rPr>
          <w:rFonts w:cs="Calibri"/>
          <w:color w:val="000000"/>
        </w:rPr>
        <w:t xml:space="preserve"> _________________</w:t>
      </w:r>
    </w:p>
    <w:p w14:paraId="76233AFA" w14:textId="77777777" w:rsidR="00807966" w:rsidRPr="00A00717" w:rsidRDefault="00807966" w:rsidP="00A00717">
      <w:pPr>
        <w:spacing w:after="0" w:line="240" w:lineRule="auto"/>
        <w:rPr>
          <w:rFonts w:cs="Calibri"/>
          <w:u w:val="single"/>
        </w:rPr>
      </w:pPr>
      <w:r w:rsidRPr="00A00717">
        <w:rPr>
          <w:rFonts w:cs="Calibri"/>
          <w:b/>
          <w:bCs/>
        </w:rPr>
        <w:t xml:space="preserve">SEDE ATTIVITA': </w:t>
      </w:r>
    </w:p>
    <w:p w14:paraId="409A7E3C" w14:textId="50B115C2" w:rsidR="00807966" w:rsidRPr="00A00717" w:rsidRDefault="00807966" w:rsidP="00A00717">
      <w:pPr>
        <w:spacing w:after="0" w:line="240" w:lineRule="auto"/>
        <w:jc w:val="both"/>
        <w:rPr>
          <w:rFonts w:cs="Calibri"/>
          <w:b/>
          <w:bCs/>
          <w:i/>
        </w:rPr>
      </w:pPr>
      <w:r w:rsidRPr="00A00717">
        <w:rPr>
          <w:rFonts w:cs="Calibri"/>
          <w:i/>
          <w:u w:val="single"/>
        </w:rPr>
        <w:t>NOTA BENE:</w:t>
      </w:r>
      <w:r w:rsidRPr="00A00717">
        <w:rPr>
          <w:rFonts w:cs="Calibri"/>
          <w:i/>
        </w:rPr>
        <w:t xml:space="preserve"> </w:t>
      </w:r>
      <w:proofErr w:type="gramStart"/>
      <w:r w:rsidRPr="00A00717">
        <w:rPr>
          <w:rFonts w:cs="Calibri"/>
          <w:i/>
        </w:rPr>
        <w:t>E’</w:t>
      </w:r>
      <w:proofErr w:type="gramEnd"/>
      <w:r w:rsidRPr="00A00717">
        <w:rPr>
          <w:rFonts w:cs="Calibri"/>
          <w:i/>
        </w:rPr>
        <w:t xml:space="preserve"> previsto che lo studente possa svolgere attività fuori dalla sede usuale (es: uffici pubblici, banche, musei, mostre, fiere ecc.) nell'ambito degli obiettivi relativi ai Percorsi </w:t>
      </w:r>
      <w:r w:rsidR="00966C59">
        <w:rPr>
          <w:rFonts w:cs="Calibri"/>
          <w:i/>
        </w:rPr>
        <w:t>FSL</w:t>
      </w:r>
      <w:r w:rsidRPr="00A00717">
        <w:rPr>
          <w:rFonts w:cs="Calibri"/>
          <w:i/>
        </w:rPr>
        <w:t>. Per effettuare tali spostamenti potrà usufruire di mezzi messi a disposizione dall’ente ospitante.</w:t>
      </w:r>
    </w:p>
    <w:p w14:paraId="01E98F8E" w14:textId="77777777" w:rsidR="00807966" w:rsidRPr="00A00717" w:rsidRDefault="00807966" w:rsidP="00A00717">
      <w:pPr>
        <w:spacing w:after="0" w:line="240" w:lineRule="auto"/>
        <w:rPr>
          <w:rFonts w:cs="Calibri"/>
          <w:b/>
          <w:bCs/>
          <w:i/>
        </w:rPr>
      </w:pPr>
    </w:p>
    <w:p w14:paraId="7834E032" w14:textId="12D66775" w:rsidR="00807966" w:rsidRPr="00A00717" w:rsidRDefault="00807966" w:rsidP="00A00717">
      <w:pPr>
        <w:spacing w:after="0" w:line="240" w:lineRule="auto"/>
        <w:rPr>
          <w:rFonts w:cs="Calibri"/>
          <w:b/>
          <w:bCs/>
        </w:rPr>
      </w:pPr>
      <w:r w:rsidRPr="00A00717">
        <w:rPr>
          <w:rFonts w:cs="Calibri"/>
          <w:b/>
          <w:bCs/>
        </w:rPr>
        <w:t xml:space="preserve">REFERENTI per il progetto </w:t>
      </w:r>
      <w:r w:rsidR="00966C59">
        <w:rPr>
          <w:rFonts w:cs="Calibri"/>
          <w:b/>
          <w:bCs/>
        </w:rPr>
        <w:t>FSL</w:t>
      </w:r>
      <w:r w:rsidRPr="00A00717">
        <w:rPr>
          <w:rFonts w:cs="Calibri"/>
          <w:b/>
          <w:bCs/>
        </w:rPr>
        <w:t xml:space="preserve"> </w:t>
      </w:r>
    </w:p>
    <w:p w14:paraId="1F89E56A" w14:textId="77777777" w:rsidR="000F686F" w:rsidRPr="00A00717" w:rsidRDefault="000F686F" w:rsidP="00A00717">
      <w:pPr>
        <w:spacing w:after="0" w:line="240" w:lineRule="auto"/>
        <w:rPr>
          <w:rFonts w:cs="Calibri"/>
          <w:b/>
        </w:rPr>
      </w:pPr>
    </w:p>
    <w:p w14:paraId="0832D8AC" w14:textId="77777777" w:rsidR="00807966" w:rsidRPr="00A00717" w:rsidRDefault="00807966" w:rsidP="00A00717">
      <w:pPr>
        <w:spacing w:after="0" w:line="240" w:lineRule="auto"/>
        <w:rPr>
          <w:rFonts w:cs="Calibri"/>
        </w:rPr>
      </w:pPr>
      <w:r w:rsidRPr="00A00717">
        <w:rPr>
          <w:rFonts w:cs="Calibri"/>
          <w:b/>
        </w:rPr>
        <w:t xml:space="preserve">Tutor interno, prof. </w:t>
      </w:r>
    </w:p>
    <w:p w14:paraId="21AEE4B3" w14:textId="77777777" w:rsidR="00807966" w:rsidRPr="00A00717" w:rsidRDefault="00807966" w:rsidP="00A00717">
      <w:pPr>
        <w:spacing w:after="0" w:line="240" w:lineRule="auto"/>
        <w:rPr>
          <w:rFonts w:cs="Calibri"/>
        </w:rPr>
      </w:pPr>
      <w:r w:rsidRPr="00A00717">
        <w:rPr>
          <w:rFonts w:cs="Calibri"/>
        </w:rPr>
        <w:t>_______________</w:t>
      </w:r>
    </w:p>
    <w:p w14:paraId="4D8872EE" w14:textId="77777777" w:rsidR="00807966" w:rsidRPr="00A00717" w:rsidRDefault="00807966" w:rsidP="00A00717">
      <w:pPr>
        <w:spacing w:after="0" w:line="240" w:lineRule="auto"/>
        <w:rPr>
          <w:rFonts w:cs="Calibri"/>
          <w:b/>
          <w:bCs/>
        </w:rPr>
      </w:pPr>
    </w:p>
    <w:p w14:paraId="06ADEE61" w14:textId="77777777" w:rsidR="00807966" w:rsidRPr="00A00717" w:rsidRDefault="009F5F14" w:rsidP="00A00717">
      <w:pPr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 xml:space="preserve">Tutor </w:t>
      </w:r>
      <w:r w:rsidRPr="009F5F14">
        <w:rPr>
          <w:rFonts w:cs="Calibri"/>
          <w:b/>
        </w:rPr>
        <w:t>esterno</w:t>
      </w:r>
      <w:r>
        <w:rPr>
          <w:rFonts w:cs="Calibri"/>
          <w:b/>
        </w:rPr>
        <w:t xml:space="preserve"> (referente Ente che eroga il progetto)</w:t>
      </w:r>
    </w:p>
    <w:p w14:paraId="599EB184" w14:textId="77777777" w:rsidR="00807966" w:rsidRPr="00A00717" w:rsidRDefault="00807966" w:rsidP="00A00717">
      <w:pPr>
        <w:spacing w:after="0" w:line="240" w:lineRule="auto"/>
        <w:rPr>
          <w:rFonts w:cs="Calibri"/>
          <w:b/>
          <w:bCs/>
        </w:rPr>
      </w:pPr>
      <w:r w:rsidRPr="00A00717">
        <w:rPr>
          <w:rFonts w:cs="Calibri"/>
        </w:rPr>
        <w:t>_________________________________</w:t>
      </w:r>
    </w:p>
    <w:p w14:paraId="380CEA39" w14:textId="77777777" w:rsidR="00807966" w:rsidRPr="00A00717" w:rsidRDefault="00807966" w:rsidP="00A00717">
      <w:pPr>
        <w:spacing w:after="0" w:line="240" w:lineRule="auto"/>
        <w:rPr>
          <w:rFonts w:cs="Calibri"/>
          <w:b/>
          <w:bCs/>
        </w:rPr>
      </w:pPr>
    </w:p>
    <w:p w14:paraId="62825B4E" w14:textId="77777777" w:rsidR="00807966" w:rsidRPr="00A00717" w:rsidRDefault="00807966" w:rsidP="00A00717">
      <w:pPr>
        <w:spacing w:after="0" w:line="240" w:lineRule="auto"/>
        <w:rPr>
          <w:rFonts w:cs="Calibri"/>
          <w:b/>
          <w:bCs/>
        </w:rPr>
      </w:pPr>
      <w:r w:rsidRPr="00A00717">
        <w:rPr>
          <w:rFonts w:cs="Calibri"/>
          <w:b/>
          <w:bCs/>
        </w:rPr>
        <w:t>Obiettivi generali</w:t>
      </w:r>
    </w:p>
    <w:p w14:paraId="3DF5ADEE" w14:textId="77777777" w:rsidR="00807966" w:rsidRPr="00A00717" w:rsidRDefault="00807966" w:rsidP="00A00717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pacing w:after="0" w:line="240" w:lineRule="auto"/>
        <w:ind w:left="737" w:right="283" w:hanging="595"/>
        <w:jc w:val="both"/>
        <w:rPr>
          <w:rFonts w:cs="Calibri"/>
        </w:rPr>
      </w:pPr>
      <w:r w:rsidRPr="00A00717">
        <w:rPr>
          <w:rFonts w:cs="Calibri"/>
        </w:rPr>
        <w:t>conoscenza del mondo del lavoro, della sua organizzazione, dei sistemi di produzione e della cultura di impresa;</w:t>
      </w:r>
    </w:p>
    <w:p w14:paraId="151E6133" w14:textId="77777777" w:rsidR="00807966" w:rsidRPr="00A00717" w:rsidRDefault="00807966" w:rsidP="00A00717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pacing w:after="0" w:line="240" w:lineRule="auto"/>
        <w:ind w:left="737" w:right="283" w:hanging="595"/>
        <w:jc w:val="both"/>
        <w:rPr>
          <w:rFonts w:cs="Calibri"/>
        </w:rPr>
      </w:pPr>
      <w:r w:rsidRPr="00A00717">
        <w:rPr>
          <w:rFonts w:cs="Calibri"/>
        </w:rPr>
        <w:t>orientamento alle scelte professionali e agli studi universitari dello studente;</w:t>
      </w:r>
    </w:p>
    <w:p w14:paraId="49839DEB" w14:textId="77777777" w:rsidR="00807966" w:rsidRPr="00A00717" w:rsidRDefault="00807966" w:rsidP="00A00717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pacing w:after="0" w:line="240" w:lineRule="auto"/>
        <w:ind w:left="737" w:right="283" w:hanging="595"/>
        <w:jc w:val="both"/>
        <w:rPr>
          <w:rFonts w:cs="Calibri"/>
        </w:rPr>
      </w:pPr>
      <w:r w:rsidRPr="00A00717">
        <w:rPr>
          <w:rFonts w:cs="Calibri"/>
        </w:rPr>
        <w:t>verifica delle capacità organizzative e relazionali dello studente (puntualità sul lavoro, interesse dimostrato);</w:t>
      </w:r>
    </w:p>
    <w:p w14:paraId="594E29A5" w14:textId="77777777" w:rsidR="00807966" w:rsidRPr="00A00717" w:rsidRDefault="00807966" w:rsidP="00A00717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pacing w:after="0" w:line="240" w:lineRule="auto"/>
        <w:ind w:left="737" w:right="283" w:hanging="595"/>
        <w:jc w:val="both"/>
        <w:rPr>
          <w:rFonts w:cs="Calibri"/>
        </w:rPr>
      </w:pPr>
      <w:r w:rsidRPr="00A00717">
        <w:rPr>
          <w:rFonts w:cs="Calibri"/>
        </w:rPr>
        <w:t>capacità di lavorare in gruppo e di adattarsi a compiti diversi, correttezza nei rapporti interpersonali;</w:t>
      </w:r>
    </w:p>
    <w:p w14:paraId="26A080A6" w14:textId="77777777" w:rsidR="00807966" w:rsidRPr="00A00717" w:rsidRDefault="00807966" w:rsidP="00A00717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pacing w:after="0" w:line="240" w:lineRule="auto"/>
        <w:ind w:left="737" w:right="283" w:hanging="595"/>
        <w:jc w:val="both"/>
        <w:rPr>
          <w:rFonts w:cs="Calibri"/>
          <w:b/>
          <w:color w:val="000000"/>
        </w:rPr>
      </w:pPr>
      <w:r w:rsidRPr="00A00717">
        <w:rPr>
          <w:rFonts w:cs="Calibri"/>
        </w:rPr>
        <w:t>verifica delle capacità operative, arricchimento dei contenuti tecnici e approfondimento della formazione dello studente, relativamente a quanto consentito dalla natura e durata dell'attività;</w:t>
      </w:r>
    </w:p>
    <w:p w14:paraId="767434BF" w14:textId="77777777" w:rsidR="00807966" w:rsidRDefault="00807966" w:rsidP="00A00717">
      <w:pPr>
        <w:tabs>
          <w:tab w:val="left" w:leader="dot" w:pos="4953"/>
          <w:tab w:val="right" w:leader="dot" w:pos="9630"/>
        </w:tabs>
        <w:spacing w:after="0" w:line="240" w:lineRule="auto"/>
        <w:jc w:val="both"/>
        <w:rPr>
          <w:rFonts w:cs="Calibri"/>
          <w:color w:val="000000"/>
          <w:spacing w:val="2"/>
        </w:rPr>
      </w:pPr>
    </w:p>
    <w:p w14:paraId="6318786C" w14:textId="77777777" w:rsidR="00A41AFB" w:rsidRDefault="00A41AFB" w:rsidP="00A00717">
      <w:pPr>
        <w:tabs>
          <w:tab w:val="left" w:leader="dot" w:pos="4953"/>
          <w:tab w:val="right" w:leader="dot" w:pos="9630"/>
        </w:tabs>
        <w:spacing w:after="0" w:line="240" w:lineRule="auto"/>
        <w:jc w:val="both"/>
        <w:rPr>
          <w:rFonts w:cs="Calibri"/>
          <w:color w:val="000000"/>
          <w:spacing w:val="2"/>
        </w:rPr>
      </w:pPr>
    </w:p>
    <w:p w14:paraId="3CD0BCF2" w14:textId="77777777" w:rsidR="00A41AFB" w:rsidRPr="00A00717" w:rsidRDefault="00A41AFB" w:rsidP="00A00717">
      <w:pPr>
        <w:tabs>
          <w:tab w:val="left" w:leader="dot" w:pos="4953"/>
          <w:tab w:val="right" w:leader="dot" w:pos="9630"/>
        </w:tabs>
        <w:spacing w:after="0" w:line="240" w:lineRule="auto"/>
        <w:jc w:val="both"/>
        <w:rPr>
          <w:rFonts w:cs="Calibri"/>
          <w:color w:val="000000"/>
          <w:spacing w:val="2"/>
        </w:rPr>
      </w:pPr>
    </w:p>
    <w:p w14:paraId="2EED7777" w14:textId="77777777" w:rsidR="00BD761F" w:rsidRPr="00A00717" w:rsidRDefault="00807966" w:rsidP="00A00717">
      <w:pPr>
        <w:tabs>
          <w:tab w:val="left" w:leader="dot" w:pos="4953"/>
          <w:tab w:val="right" w:leader="dot" w:pos="9630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  <w:b/>
          <w:color w:val="000000"/>
          <w:spacing w:val="2"/>
        </w:rPr>
        <w:t>LO STUDENTE</w:t>
      </w:r>
      <w:r w:rsidRPr="00A00717">
        <w:rPr>
          <w:rFonts w:cs="Calibri"/>
          <w:color w:val="000000"/>
          <w:spacing w:val="2"/>
        </w:rPr>
        <w:t xml:space="preserve"> </w:t>
      </w:r>
    </w:p>
    <w:p w14:paraId="670CEB1E" w14:textId="77777777" w:rsidR="00BD761F" w:rsidRPr="00A00717" w:rsidRDefault="00BD761F" w:rsidP="00A00717">
      <w:pPr>
        <w:tabs>
          <w:tab w:val="left" w:leader="dot" w:pos="4953"/>
          <w:tab w:val="right" w:leader="dot" w:pos="9630"/>
        </w:tabs>
        <w:spacing w:after="0" w:line="240" w:lineRule="auto"/>
        <w:jc w:val="center"/>
        <w:rPr>
          <w:rFonts w:cs="Calibri"/>
        </w:rPr>
      </w:pPr>
      <w:r w:rsidRPr="00A00717">
        <w:rPr>
          <w:rFonts w:cs="Calibri"/>
          <w:b/>
          <w:color w:val="000000"/>
          <w:spacing w:val="6"/>
        </w:rPr>
        <w:lastRenderedPageBreak/>
        <w:t>DICHIARA</w:t>
      </w:r>
    </w:p>
    <w:p w14:paraId="75A4C466" w14:textId="77777777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di essere a conoscenza che le attività che andrà a svolgere costituiscono parte integrante del percorso formativo;</w:t>
      </w:r>
    </w:p>
    <w:p w14:paraId="4D0F697A" w14:textId="10AEF263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 xml:space="preserve">di essere a conoscenza che la partecipazione </w:t>
      </w:r>
      <w:r w:rsidR="0028680E" w:rsidRPr="00A00717">
        <w:rPr>
          <w:rFonts w:cs="Calibri"/>
          <w:color w:val="000000"/>
        </w:rPr>
        <w:t xml:space="preserve">alle attività nell’ambito </w:t>
      </w:r>
      <w:r w:rsidR="00966C59">
        <w:rPr>
          <w:rFonts w:cs="Calibri"/>
          <w:color w:val="000000"/>
        </w:rPr>
        <w:t xml:space="preserve">dell’FSL </w:t>
      </w:r>
      <w:r w:rsidRPr="00A00717">
        <w:rPr>
          <w:rFonts w:cs="Calibri"/>
          <w:color w:val="000000"/>
          <w:spacing w:val="7"/>
        </w:rPr>
        <w:t>non comporta alcun legame diretto tra il sottoscritto e la struttura ospitante in questione e che ogni rapporto con la struttura ospitante stessa cesserà al termine di questo periodo;</w:t>
      </w:r>
    </w:p>
    <w:p w14:paraId="634E40DD" w14:textId="77777777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di essere a conoscenza delle norme comportamentali previste dal C.C.N.L., le norme antinfortunistiche e quelle in materia di privacy;</w:t>
      </w:r>
    </w:p>
    <w:p w14:paraId="4C1B4C6E" w14:textId="77777777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 xml:space="preserve">di essere stato informato dal Tutor formativo esterno in merito ai rischi aziendali in materia di sicurezza sul lavoro, di cui al </w:t>
      </w:r>
      <w:proofErr w:type="spellStart"/>
      <w:proofErr w:type="gramStart"/>
      <w:r w:rsidRPr="00A00717">
        <w:rPr>
          <w:rFonts w:cs="Calibri"/>
          <w:color w:val="000000"/>
          <w:spacing w:val="7"/>
        </w:rPr>
        <w:t>D.Lgs</w:t>
      </w:r>
      <w:proofErr w:type="gramEnd"/>
      <w:r w:rsidRPr="00A00717">
        <w:rPr>
          <w:rFonts w:cs="Calibri"/>
          <w:color w:val="000000"/>
          <w:spacing w:val="7"/>
        </w:rPr>
        <w:t>.</w:t>
      </w:r>
      <w:proofErr w:type="spellEnd"/>
      <w:r w:rsidRPr="00A00717">
        <w:rPr>
          <w:rFonts w:cs="Calibri"/>
          <w:color w:val="000000"/>
          <w:spacing w:val="7"/>
        </w:rPr>
        <w:t xml:space="preserve"> 81/08 e successive modificazioni;</w:t>
      </w:r>
    </w:p>
    <w:p w14:paraId="4E4FF240" w14:textId="42D4B831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 xml:space="preserve">di essere consapevole che durante i periodi </w:t>
      </w:r>
      <w:r w:rsidR="00966C59">
        <w:rPr>
          <w:rFonts w:cs="Calibri"/>
          <w:color w:val="000000"/>
        </w:rPr>
        <w:t>FSL</w:t>
      </w:r>
      <w:r w:rsidR="0028680E" w:rsidRPr="00A00717">
        <w:rPr>
          <w:rFonts w:cs="Calibri"/>
          <w:color w:val="000000"/>
          <w:spacing w:val="7"/>
        </w:rPr>
        <w:t xml:space="preserve"> </w:t>
      </w:r>
      <w:r w:rsidRPr="00A00717">
        <w:rPr>
          <w:rFonts w:cs="Calibri"/>
          <w:color w:val="000000"/>
          <w:spacing w:val="7"/>
        </w:rPr>
        <w:t>è soggetto alle norme stabilite nel regolamento degli studenti dell’istituzione scolastica di appartenenza, nonché alle regole di comportamento, funzionali e organizzative della struttura ospitante;</w:t>
      </w:r>
    </w:p>
    <w:p w14:paraId="6C0D565E" w14:textId="77777777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di essere a conoscenza che, nel caso si dovessero verificare episodi di particolare gravità, in accordo con la struttura ospitante si procederà in qualsiasi momento alla sospensione dell’esperienza di alternanza;</w:t>
      </w:r>
    </w:p>
    <w:p w14:paraId="56B73B2C" w14:textId="4572CA39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 xml:space="preserve">di essere a conoscenza che nessun compenso o indennizzo di qualsiasi natura gli è dovuto in conseguenza della sua partecipazione al programma </w:t>
      </w:r>
      <w:r w:rsidR="00966C59">
        <w:rPr>
          <w:rFonts w:cs="Calibri"/>
          <w:color w:val="000000"/>
        </w:rPr>
        <w:t>FSL</w:t>
      </w:r>
    </w:p>
    <w:p w14:paraId="4E65FDE5" w14:textId="0FD2A08E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 xml:space="preserve">di essere a conoscenza che l’esperienza </w:t>
      </w:r>
      <w:r w:rsidR="00966C59">
        <w:rPr>
          <w:rFonts w:cs="Calibri"/>
          <w:color w:val="000000"/>
        </w:rPr>
        <w:t>DI FSL</w:t>
      </w:r>
      <w:r w:rsidR="0028680E" w:rsidRPr="00A00717">
        <w:rPr>
          <w:rFonts w:cs="Calibri"/>
          <w:color w:val="000000"/>
          <w:spacing w:val="7"/>
        </w:rPr>
        <w:t xml:space="preserve"> </w:t>
      </w:r>
      <w:r w:rsidRPr="00A00717">
        <w:rPr>
          <w:rFonts w:cs="Calibri"/>
          <w:color w:val="000000"/>
          <w:spacing w:val="7"/>
        </w:rPr>
        <w:t>non comporta impegno di assunzione presente o futuro da parte della struttura ospitante;</w:t>
      </w:r>
    </w:p>
    <w:p w14:paraId="39CA1E25" w14:textId="77777777" w:rsidR="00BD761F" w:rsidRPr="00A00717" w:rsidRDefault="00BD761F" w:rsidP="00A00717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di essere a conoscenza delle coperture assicurative sia per i trasferimenti alla sede di svolgimento delle attività di alternanza scuola lavoro che per la permanenza nella struttura ospitante.</w:t>
      </w:r>
    </w:p>
    <w:p w14:paraId="19F3571F" w14:textId="77777777" w:rsidR="003769AA" w:rsidRPr="00A00717" w:rsidRDefault="003769AA" w:rsidP="00A00717">
      <w:pPr>
        <w:spacing w:after="0" w:line="240" w:lineRule="auto"/>
        <w:ind w:left="360"/>
        <w:rPr>
          <w:rFonts w:cs="Calibri"/>
          <w:b/>
          <w:color w:val="000000"/>
        </w:rPr>
      </w:pPr>
    </w:p>
    <w:p w14:paraId="27620665" w14:textId="77777777" w:rsidR="003769AA" w:rsidRPr="00A00717" w:rsidRDefault="003769AA" w:rsidP="00A00717">
      <w:pPr>
        <w:tabs>
          <w:tab w:val="left" w:leader="dot" w:pos="4953"/>
          <w:tab w:val="right" w:leader="dot" w:pos="9630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  <w:b/>
          <w:color w:val="000000"/>
          <w:spacing w:val="2"/>
        </w:rPr>
        <w:t>LO STUDENTE</w:t>
      </w:r>
      <w:r w:rsidRPr="00A00717">
        <w:rPr>
          <w:rFonts w:cs="Calibri"/>
          <w:color w:val="000000"/>
          <w:spacing w:val="2"/>
        </w:rPr>
        <w:t xml:space="preserve"> </w:t>
      </w:r>
    </w:p>
    <w:p w14:paraId="769C2B20" w14:textId="77777777" w:rsidR="00BD761F" w:rsidRPr="00A00717" w:rsidRDefault="00BD761F" w:rsidP="00A00717">
      <w:pPr>
        <w:spacing w:after="0" w:line="240" w:lineRule="auto"/>
        <w:jc w:val="center"/>
        <w:rPr>
          <w:rFonts w:cs="Calibri"/>
        </w:rPr>
      </w:pPr>
      <w:r w:rsidRPr="00A00717">
        <w:rPr>
          <w:rFonts w:cs="Calibri"/>
          <w:b/>
          <w:color w:val="000000"/>
          <w:spacing w:val="7"/>
        </w:rPr>
        <w:t>SI IMPEGNA</w:t>
      </w:r>
    </w:p>
    <w:p w14:paraId="602F740B" w14:textId="77777777" w:rsidR="00BD761F" w:rsidRPr="00A00717" w:rsidRDefault="00BD761F" w:rsidP="00A00717">
      <w:pPr>
        <w:spacing w:after="0" w:line="240" w:lineRule="auto"/>
        <w:jc w:val="center"/>
        <w:rPr>
          <w:rFonts w:cs="Calibri"/>
          <w:b/>
          <w:color w:val="000000"/>
          <w:spacing w:val="7"/>
        </w:rPr>
      </w:pPr>
    </w:p>
    <w:p w14:paraId="1783A8EF" w14:textId="410CC214" w:rsidR="00BD761F" w:rsidRPr="00A00717" w:rsidRDefault="00BD761F" w:rsidP="00966C59">
      <w:pPr>
        <w:numPr>
          <w:ilvl w:val="0"/>
          <w:numId w:val="1"/>
        </w:numPr>
        <w:tabs>
          <w:tab w:val="decimal" w:pos="216"/>
        </w:tabs>
        <w:spacing w:after="0" w:line="240" w:lineRule="auto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 xml:space="preserve">a rispettare rigorosamente gli orari stabiliti dalla struttura ospitante </w:t>
      </w:r>
      <w:r w:rsidR="009F5F14">
        <w:rPr>
          <w:rFonts w:cs="Calibri"/>
          <w:color w:val="000000"/>
          <w:spacing w:val="7"/>
        </w:rPr>
        <w:t xml:space="preserve">o rogante </w:t>
      </w:r>
      <w:r w:rsidRPr="00A00717">
        <w:rPr>
          <w:rFonts w:cs="Calibri"/>
          <w:color w:val="000000"/>
          <w:spacing w:val="7"/>
        </w:rPr>
        <w:t xml:space="preserve">per lo svolgimento delle attività </w:t>
      </w:r>
      <w:r w:rsidR="00966C59">
        <w:rPr>
          <w:rFonts w:cs="Calibri"/>
          <w:color w:val="000000"/>
        </w:rPr>
        <w:t>di FSL</w:t>
      </w:r>
      <w:r w:rsidRPr="00A00717">
        <w:rPr>
          <w:rFonts w:cs="Calibri"/>
          <w:color w:val="000000"/>
          <w:spacing w:val="7"/>
        </w:rPr>
        <w:t>;</w:t>
      </w:r>
    </w:p>
    <w:p w14:paraId="30F4919F" w14:textId="56E97859" w:rsidR="00BD761F" w:rsidRPr="00A00717" w:rsidRDefault="00BD761F" w:rsidP="00966C59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216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a seguire le indicazioni dei tutor e fare riferimento a</w:t>
      </w:r>
      <w:r w:rsidR="00966C59">
        <w:rPr>
          <w:rFonts w:cs="Calibri"/>
          <w:color w:val="000000"/>
          <w:spacing w:val="7"/>
        </w:rPr>
        <w:t xml:space="preserve">d essi per qualsiasi esigenza o </w:t>
      </w:r>
      <w:r w:rsidRPr="00A00717">
        <w:rPr>
          <w:rFonts w:cs="Calibri"/>
          <w:color w:val="000000"/>
          <w:spacing w:val="7"/>
        </w:rPr>
        <w:t>evenienza;</w:t>
      </w:r>
    </w:p>
    <w:p w14:paraId="31834E77" w14:textId="77777777" w:rsidR="00BD761F" w:rsidRPr="00A00717" w:rsidRDefault="00BD761F" w:rsidP="00966C59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216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ad avvisare tempestivam</w:t>
      </w:r>
      <w:r w:rsidR="009F5F14">
        <w:rPr>
          <w:rFonts w:cs="Calibri"/>
          <w:color w:val="000000"/>
          <w:spacing w:val="7"/>
        </w:rPr>
        <w:t xml:space="preserve">ente sia la struttura ospitante o erogante </w:t>
      </w:r>
      <w:r w:rsidRPr="00A00717">
        <w:rPr>
          <w:rFonts w:cs="Calibri"/>
          <w:color w:val="000000"/>
          <w:spacing w:val="7"/>
        </w:rPr>
        <w:t>che l’istituzione scolastica se impossibilitato a recarsi nel luogo del tirocinio</w:t>
      </w:r>
      <w:r w:rsidR="009F5F14">
        <w:rPr>
          <w:rFonts w:cs="Calibri"/>
          <w:color w:val="000000"/>
          <w:spacing w:val="7"/>
        </w:rPr>
        <w:t>/percorso</w:t>
      </w:r>
      <w:r w:rsidRPr="00A00717">
        <w:rPr>
          <w:rFonts w:cs="Calibri"/>
          <w:color w:val="000000"/>
          <w:spacing w:val="7"/>
        </w:rPr>
        <w:t>;</w:t>
      </w:r>
    </w:p>
    <w:p w14:paraId="1565EC92" w14:textId="77777777" w:rsidR="00BD761F" w:rsidRPr="00A00717" w:rsidRDefault="00BD761F" w:rsidP="00966C59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216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a presentare idonea certificazione in caso di malattia;</w:t>
      </w:r>
    </w:p>
    <w:p w14:paraId="02315F81" w14:textId="77777777" w:rsidR="00BD761F" w:rsidRPr="00A00717" w:rsidRDefault="00BD761F" w:rsidP="00966C59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79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a tenere un comportamento rispettoso nei riguardi di tutte le persone con le quali verrà a contatto presso la struttura ospitante;</w:t>
      </w:r>
    </w:p>
    <w:p w14:paraId="3B298FC3" w14:textId="77777777" w:rsidR="00BD761F" w:rsidRPr="00A00717" w:rsidRDefault="00BD761F" w:rsidP="00966C59">
      <w:pPr>
        <w:numPr>
          <w:ilvl w:val="0"/>
          <w:numId w:val="1"/>
        </w:numPr>
        <w:tabs>
          <w:tab w:val="decimal" w:pos="216"/>
        </w:tabs>
        <w:spacing w:after="0" w:line="240" w:lineRule="auto"/>
        <w:ind w:right="216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a completare in tutte le sue parti, l'apposito registro di presenza presso la struttura ospitante;</w:t>
      </w:r>
    </w:p>
    <w:p w14:paraId="447CF2A6" w14:textId="7BF68F03" w:rsidR="00BD761F" w:rsidRPr="00A00717" w:rsidRDefault="00BD761F" w:rsidP="00966C59">
      <w:pPr>
        <w:numPr>
          <w:ilvl w:val="0"/>
          <w:numId w:val="1"/>
        </w:numPr>
        <w:spacing w:after="0" w:line="240" w:lineRule="auto"/>
        <w:ind w:right="72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 xml:space="preserve">a comunicare tempestivamente e preventivamente al coordinatore del corso eventuali trasferte al di fuori della sede di svolgimento delle attività </w:t>
      </w:r>
      <w:r w:rsidR="003769AA" w:rsidRPr="00A00717">
        <w:rPr>
          <w:rFonts w:cs="Calibri"/>
          <w:color w:val="000000"/>
        </w:rPr>
        <w:t xml:space="preserve">del Percorso </w:t>
      </w:r>
      <w:r w:rsidR="00966C59">
        <w:rPr>
          <w:rFonts w:cs="Calibri"/>
          <w:color w:val="000000"/>
        </w:rPr>
        <w:t xml:space="preserve">di FSL </w:t>
      </w:r>
      <w:r w:rsidRPr="00A00717">
        <w:rPr>
          <w:rFonts w:cs="Calibri"/>
          <w:color w:val="000000"/>
          <w:spacing w:val="7"/>
        </w:rPr>
        <w:t>per fiere, visite presso altre strutture del gruppo della struttura ospitante ecc.;</w:t>
      </w:r>
    </w:p>
    <w:p w14:paraId="0875ADBD" w14:textId="77777777" w:rsidR="00BD761F" w:rsidRPr="00A00717" w:rsidRDefault="00BD761F" w:rsidP="00966C59">
      <w:pPr>
        <w:numPr>
          <w:ilvl w:val="0"/>
          <w:numId w:val="1"/>
        </w:numPr>
        <w:spacing w:after="0" w:line="240" w:lineRule="auto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a raggiungere autonomamente la sede del soggetto ospitante in cui si svolgerà l’attività di alternanza scuola lavoro;</w:t>
      </w:r>
    </w:p>
    <w:p w14:paraId="2596E090" w14:textId="54A60F56" w:rsidR="00BD761F" w:rsidRPr="00A00717" w:rsidRDefault="00BD761F" w:rsidP="00966C59">
      <w:pPr>
        <w:numPr>
          <w:ilvl w:val="0"/>
          <w:numId w:val="1"/>
        </w:numPr>
        <w:spacing w:after="0" w:line="240" w:lineRule="auto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 xml:space="preserve">ad adottare per tutta la durata delle attività di </w:t>
      </w:r>
      <w:r w:rsidR="00966C59">
        <w:rPr>
          <w:rFonts w:cs="Calibri"/>
          <w:color w:val="000000"/>
          <w:spacing w:val="7"/>
        </w:rPr>
        <w:t>formazione</w:t>
      </w:r>
      <w:r w:rsidRPr="00A00717">
        <w:rPr>
          <w:rFonts w:cs="Calibri"/>
          <w:color w:val="000000"/>
          <w:spacing w:val="7"/>
        </w:rPr>
        <w:t xml:space="preserve"> le norme comportamentali previste dal C.C.N.L.;</w:t>
      </w:r>
    </w:p>
    <w:p w14:paraId="2831B0EE" w14:textId="77777777" w:rsidR="00BD761F" w:rsidRPr="00A00717" w:rsidRDefault="00BD761F" w:rsidP="00966C59">
      <w:pPr>
        <w:numPr>
          <w:ilvl w:val="0"/>
          <w:numId w:val="1"/>
        </w:numPr>
        <w:spacing w:after="0" w:line="240" w:lineRule="auto"/>
        <w:contextualSpacing/>
        <w:jc w:val="both"/>
        <w:rPr>
          <w:rFonts w:cs="Calibri"/>
        </w:rPr>
      </w:pPr>
      <w:r w:rsidRPr="00A00717">
        <w:rPr>
          <w:rFonts w:cs="Calibri"/>
          <w:color w:val="000000"/>
          <w:spacing w:val="7"/>
        </w:rPr>
        <w:t>ad osservare gli orari e i regolamenti interni dell'azienda, le norme antinfortunistiche, sulla sicurezza e quelle</w:t>
      </w:r>
      <w:r w:rsidRPr="00A00717">
        <w:rPr>
          <w:rFonts w:cs="Calibri"/>
          <w:color w:val="000000"/>
          <w:spacing w:val="9"/>
        </w:rPr>
        <w:t xml:space="preserve"> in materia di privacy.</w:t>
      </w:r>
    </w:p>
    <w:p w14:paraId="155D7248" w14:textId="77777777" w:rsidR="009F5F14" w:rsidRDefault="009F5F14" w:rsidP="00966C59">
      <w:pPr>
        <w:tabs>
          <w:tab w:val="left" w:pos="-392"/>
        </w:tabs>
        <w:spacing w:after="0" w:line="240" w:lineRule="auto"/>
        <w:ind w:left="360"/>
        <w:jc w:val="both"/>
        <w:rPr>
          <w:rFonts w:cs="Calibri"/>
          <w:b/>
        </w:rPr>
      </w:pPr>
    </w:p>
    <w:p w14:paraId="3CF5E323" w14:textId="77777777" w:rsidR="003769AA" w:rsidRPr="00A00717" w:rsidRDefault="003769AA" w:rsidP="00A00717">
      <w:pPr>
        <w:tabs>
          <w:tab w:val="left" w:pos="-392"/>
        </w:tabs>
        <w:spacing w:after="0" w:line="240" w:lineRule="auto"/>
        <w:ind w:left="360"/>
        <w:jc w:val="both"/>
        <w:rPr>
          <w:rFonts w:cs="Calibri"/>
          <w:b/>
        </w:rPr>
      </w:pPr>
      <w:r w:rsidRPr="00A00717">
        <w:rPr>
          <w:rFonts w:cs="Calibri"/>
          <w:b/>
        </w:rPr>
        <w:t>NOTA BENE: Eventuali ore non svolte per assenze giustificate e documentate potranno essere recuperate solamente previa disponibilità dell'Ente/Azienda ospitante in accordo con lo studente e la famiglia.</w:t>
      </w:r>
    </w:p>
    <w:p w14:paraId="40178B49" w14:textId="77777777" w:rsidR="00A00717" w:rsidRPr="00A00717" w:rsidRDefault="00A00717" w:rsidP="00A00717">
      <w:pPr>
        <w:tabs>
          <w:tab w:val="left" w:pos="0"/>
        </w:tabs>
        <w:spacing w:after="0" w:line="240" w:lineRule="auto"/>
        <w:ind w:right="510"/>
        <w:jc w:val="both"/>
        <w:rPr>
          <w:rFonts w:cs="Calibri"/>
          <w:b/>
          <w:bCs/>
        </w:rPr>
      </w:pPr>
    </w:p>
    <w:p w14:paraId="624733A1" w14:textId="77777777" w:rsidR="003769AA" w:rsidRPr="00A00717" w:rsidRDefault="003769AA" w:rsidP="00A00717">
      <w:pPr>
        <w:tabs>
          <w:tab w:val="left" w:pos="0"/>
        </w:tabs>
        <w:spacing w:after="0" w:line="240" w:lineRule="auto"/>
        <w:ind w:right="510"/>
        <w:jc w:val="both"/>
        <w:rPr>
          <w:rFonts w:cs="Calibri"/>
        </w:rPr>
      </w:pPr>
      <w:r w:rsidRPr="00A00717">
        <w:rPr>
          <w:rFonts w:cs="Calibri"/>
          <w:b/>
          <w:bCs/>
        </w:rPr>
        <w:t>Modalità di svolgimento dell'attività</w:t>
      </w:r>
    </w:p>
    <w:p w14:paraId="60948599" w14:textId="77777777" w:rsidR="003769AA" w:rsidRPr="00A00717" w:rsidRDefault="003769AA" w:rsidP="00A00717">
      <w:pPr>
        <w:tabs>
          <w:tab w:val="left" w:pos="0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</w:rPr>
        <w:t xml:space="preserve">Lo studente svolgerà la sua attività </w:t>
      </w:r>
      <w:r w:rsidR="009F5F14">
        <w:rPr>
          <w:rFonts w:cs="Calibri"/>
        </w:rPr>
        <w:t xml:space="preserve">a scuola o </w:t>
      </w:r>
      <w:r w:rsidRPr="00A00717">
        <w:rPr>
          <w:rFonts w:cs="Calibri"/>
        </w:rPr>
        <w:t>nei locali del soggetto ospitante</w:t>
      </w:r>
      <w:r w:rsidR="009F5F14">
        <w:rPr>
          <w:rFonts w:cs="Calibri"/>
        </w:rPr>
        <w:t xml:space="preserve"> o erogante</w:t>
      </w:r>
      <w:r w:rsidRPr="00A00717">
        <w:rPr>
          <w:rFonts w:cs="Calibri"/>
        </w:rPr>
        <w:t xml:space="preserve">, osservando i processi lavorativi che vi si svolgono e potrà essere chiamato all’applicazione pratica di quanto osservato in </w:t>
      </w:r>
      <w:r w:rsidRPr="00A00717">
        <w:rPr>
          <w:rFonts w:cs="Calibri"/>
        </w:rPr>
        <w:lastRenderedPageBreak/>
        <w:t xml:space="preserve">relazione alle proprie capacità e al grado di addestramento che il periodo di permanenza presso il soggetto ospitante potrà consentire. </w:t>
      </w:r>
    </w:p>
    <w:p w14:paraId="3CD61DD1" w14:textId="77777777" w:rsidR="009F5F14" w:rsidRDefault="009F5F14" w:rsidP="009F5F14">
      <w:pPr>
        <w:spacing w:after="0" w:line="240" w:lineRule="auto"/>
        <w:rPr>
          <w:rFonts w:cs="Calibri"/>
          <w:b/>
          <w:bCs/>
        </w:rPr>
      </w:pPr>
    </w:p>
    <w:p w14:paraId="7D42AF97" w14:textId="77777777" w:rsidR="009F5F14" w:rsidRPr="00A00717" w:rsidRDefault="009F5F14" w:rsidP="009F5F14">
      <w:pPr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 xml:space="preserve">Tutor </w:t>
      </w:r>
      <w:r w:rsidRPr="009F5F14">
        <w:rPr>
          <w:rFonts w:cs="Calibri"/>
          <w:b/>
        </w:rPr>
        <w:t>esterno</w:t>
      </w:r>
      <w:r>
        <w:rPr>
          <w:rFonts w:cs="Calibri"/>
          <w:b/>
        </w:rPr>
        <w:t xml:space="preserve"> (referente Ente che eroga il progetto)</w:t>
      </w:r>
    </w:p>
    <w:p w14:paraId="02573DCD" w14:textId="77777777" w:rsidR="00602301" w:rsidRPr="00A00717" w:rsidRDefault="00602301" w:rsidP="00A00717">
      <w:pPr>
        <w:tabs>
          <w:tab w:val="left" w:pos="0"/>
        </w:tabs>
        <w:spacing w:after="0" w:line="240" w:lineRule="auto"/>
        <w:ind w:right="510"/>
        <w:jc w:val="both"/>
        <w:rPr>
          <w:rFonts w:cs="Calibri"/>
          <w:b/>
        </w:rPr>
      </w:pPr>
    </w:p>
    <w:p w14:paraId="67EAA462" w14:textId="6B655122" w:rsidR="003769AA" w:rsidRPr="00A00717" w:rsidRDefault="003769AA" w:rsidP="00A00717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</w:rPr>
        <w:t xml:space="preserve">riceverà dall'Istituto (tramite </w:t>
      </w:r>
      <w:r w:rsidR="00C01709">
        <w:rPr>
          <w:rFonts w:cs="Calibri"/>
        </w:rPr>
        <w:t>studente</w:t>
      </w:r>
      <w:r w:rsidR="008647E6">
        <w:rPr>
          <w:rFonts w:cs="Calibri"/>
        </w:rPr>
        <w:t xml:space="preserve"> o </w:t>
      </w:r>
      <w:r w:rsidRPr="00A00717">
        <w:rPr>
          <w:rFonts w:cs="Calibri"/>
        </w:rPr>
        <w:t xml:space="preserve">posta elettronica) il </w:t>
      </w:r>
      <w:r w:rsidR="0001419C">
        <w:rPr>
          <w:rFonts w:cs="Calibri"/>
          <w:i/>
          <w:iCs/>
        </w:rPr>
        <w:t>F</w:t>
      </w:r>
      <w:r w:rsidRPr="00A00717">
        <w:rPr>
          <w:rFonts w:cs="Calibri"/>
          <w:i/>
          <w:iCs/>
        </w:rPr>
        <w:t xml:space="preserve">oglio </w:t>
      </w:r>
      <w:r w:rsidR="0001419C">
        <w:rPr>
          <w:rFonts w:cs="Calibri"/>
          <w:i/>
          <w:iCs/>
        </w:rPr>
        <w:t>P</w:t>
      </w:r>
      <w:r w:rsidRPr="00A00717">
        <w:rPr>
          <w:rFonts w:cs="Calibri"/>
          <w:i/>
          <w:iCs/>
        </w:rPr>
        <w:t>resenze</w:t>
      </w:r>
      <w:r w:rsidR="008647E6">
        <w:rPr>
          <w:rFonts w:cs="Calibri"/>
          <w:i/>
          <w:iCs/>
        </w:rPr>
        <w:t xml:space="preserve">, </w:t>
      </w:r>
      <w:r w:rsidRPr="00A00717">
        <w:rPr>
          <w:rFonts w:cs="Calibri"/>
        </w:rPr>
        <w:t xml:space="preserve">la </w:t>
      </w:r>
      <w:r w:rsidR="0001419C">
        <w:rPr>
          <w:rFonts w:cs="Calibri"/>
          <w:i/>
          <w:iCs/>
        </w:rPr>
        <w:t>S</w:t>
      </w:r>
      <w:r w:rsidRPr="00A00717">
        <w:rPr>
          <w:rFonts w:cs="Calibri"/>
          <w:i/>
          <w:iCs/>
        </w:rPr>
        <w:t xml:space="preserve">cheda di </w:t>
      </w:r>
      <w:r w:rsidR="0001419C">
        <w:rPr>
          <w:rFonts w:cs="Calibri"/>
          <w:i/>
          <w:iCs/>
        </w:rPr>
        <w:t>V</w:t>
      </w:r>
      <w:r w:rsidRPr="00A00717">
        <w:rPr>
          <w:rFonts w:cs="Calibri"/>
          <w:i/>
          <w:iCs/>
        </w:rPr>
        <w:t xml:space="preserve">alutazione </w:t>
      </w:r>
      <w:r w:rsidR="00A318F8">
        <w:rPr>
          <w:rFonts w:cs="Calibri"/>
          <w:i/>
          <w:iCs/>
        </w:rPr>
        <w:t>A</w:t>
      </w:r>
      <w:r w:rsidRPr="00A00717">
        <w:rPr>
          <w:rFonts w:cs="Calibri"/>
          <w:i/>
          <w:iCs/>
        </w:rPr>
        <w:t>lunno da parte dell'</w:t>
      </w:r>
      <w:r w:rsidR="00A318F8">
        <w:rPr>
          <w:rFonts w:cs="Calibri"/>
          <w:i/>
          <w:iCs/>
        </w:rPr>
        <w:t>E</w:t>
      </w:r>
      <w:r w:rsidRPr="00A00717">
        <w:rPr>
          <w:rFonts w:cs="Calibri"/>
          <w:i/>
          <w:iCs/>
        </w:rPr>
        <w:t xml:space="preserve">nte </w:t>
      </w:r>
      <w:r w:rsidR="00A318F8">
        <w:rPr>
          <w:rFonts w:cs="Calibri"/>
          <w:i/>
          <w:iCs/>
        </w:rPr>
        <w:t>O</w:t>
      </w:r>
      <w:r w:rsidRPr="00A00717">
        <w:rPr>
          <w:rFonts w:cs="Calibri"/>
          <w:i/>
          <w:iCs/>
        </w:rPr>
        <w:t>spitante</w:t>
      </w:r>
      <w:r w:rsidR="008647E6">
        <w:rPr>
          <w:rFonts w:cs="Calibri"/>
          <w:i/>
          <w:iCs/>
        </w:rPr>
        <w:t xml:space="preserve"> e </w:t>
      </w:r>
      <w:r w:rsidR="00966C59">
        <w:rPr>
          <w:rFonts w:cs="Calibri"/>
          <w:i/>
          <w:iCs/>
        </w:rPr>
        <w:t>il Patto Formativo</w:t>
      </w:r>
      <w:bookmarkStart w:id="0" w:name="_GoBack"/>
      <w:bookmarkEnd w:id="0"/>
      <w:r w:rsidR="007C6A47">
        <w:rPr>
          <w:rFonts w:cs="Calibri"/>
          <w:i/>
          <w:iCs/>
        </w:rPr>
        <w:t xml:space="preserve"> firmato dallo studente e </w:t>
      </w:r>
      <w:r w:rsidR="008222DD">
        <w:rPr>
          <w:rFonts w:cs="Calibri"/>
          <w:i/>
          <w:iCs/>
        </w:rPr>
        <w:t>dal</w:t>
      </w:r>
      <w:r w:rsidR="007C6A47">
        <w:rPr>
          <w:rFonts w:cs="Calibri"/>
          <w:i/>
          <w:iCs/>
        </w:rPr>
        <w:t>la famiglia</w:t>
      </w:r>
      <w:r w:rsidRPr="00A00717">
        <w:rPr>
          <w:rFonts w:cs="Calibri"/>
          <w:i/>
          <w:iCs/>
        </w:rPr>
        <w:t>;</w:t>
      </w:r>
    </w:p>
    <w:p w14:paraId="2FB12550" w14:textId="77777777" w:rsidR="003769AA" w:rsidRPr="00A00717" w:rsidRDefault="003769AA" w:rsidP="00A00717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</w:rPr>
        <w:t xml:space="preserve">farà firmare giornalmente il foglio presenze, e al termine dell'attività compilerà la scheda di valutazione </w:t>
      </w:r>
      <w:r w:rsidRPr="00A00717">
        <w:rPr>
          <w:rFonts w:cs="Calibri"/>
          <w:b/>
          <w:bCs/>
        </w:rPr>
        <w:t>(NB: Il foglio presenze e la scheda di valutazione compilati saranno</w:t>
      </w:r>
      <w:r w:rsidR="004348DA">
        <w:rPr>
          <w:rFonts w:cs="Calibri"/>
          <w:b/>
          <w:bCs/>
        </w:rPr>
        <w:t xml:space="preserve"> consegnati a mano allo studente. </w:t>
      </w:r>
      <w:r w:rsidR="00525E8F">
        <w:rPr>
          <w:rFonts w:cs="Calibri"/>
          <w:b/>
          <w:bCs/>
        </w:rPr>
        <w:t>Potranno essere eventualmente inviati via mail all’attenzione del Tutor Interno</w:t>
      </w:r>
      <w:r w:rsidR="005F3C92">
        <w:rPr>
          <w:rFonts w:cs="Calibri"/>
          <w:b/>
          <w:bCs/>
        </w:rPr>
        <w:t>;</w:t>
      </w:r>
    </w:p>
    <w:p w14:paraId="39F13326" w14:textId="77777777" w:rsidR="003769AA" w:rsidRPr="00A00717" w:rsidRDefault="003769AA" w:rsidP="00A0071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</w:rPr>
        <w:t>concorderà con lo studente i compiti che dovrà svolgere durante la permanenza in azienda.</w:t>
      </w:r>
    </w:p>
    <w:p w14:paraId="7543FE69" w14:textId="77777777" w:rsidR="00602301" w:rsidRPr="00A00717" w:rsidRDefault="00602301" w:rsidP="00A00717">
      <w:pPr>
        <w:tabs>
          <w:tab w:val="left" w:pos="0"/>
        </w:tabs>
        <w:spacing w:after="0" w:line="240" w:lineRule="auto"/>
        <w:jc w:val="both"/>
        <w:rPr>
          <w:rFonts w:cs="Calibri"/>
          <w:b/>
        </w:rPr>
      </w:pPr>
    </w:p>
    <w:p w14:paraId="4C83F888" w14:textId="77777777" w:rsidR="003769AA" w:rsidRPr="00A00717" w:rsidRDefault="003769AA" w:rsidP="00A00717">
      <w:pPr>
        <w:tabs>
          <w:tab w:val="left" w:pos="0"/>
        </w:tabs>
        <w:spacing w:after="0" w:line="240" w:lineRule="auto"/>
        <w:jc w:val="both"/>
        <w:rPr>
          <w:rFonts w:cs="Calibri"/>
          <w:b/>
        </w:rPr>
      </w:pPr>
      <w:r w:rsidRPr="00A00717">
        <w:rPr>
          <w:rFonts w:cs="Calibri"/>
          <w:b/>
        </w:rPr>
        <w:t>Il tutor interno (scolastico)</w:t>
      </w:r>
    </w:p>
    <w:p w14:paraId="7DE252F1" w14:textId="77777777" w:rsidR="003769AA" w:rsidRPr="00A00717" w:rsidRDefault="003769AA" w:rsidP="00A00717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</w:rPr>
        <w:t xml:space="preserve">terrà i contatti con il tutor esterno, allo scopo di facilitare la soluzione di eventuali problemi; </w:t>
      </w:r>
    </w:p>
    <w:p w14:paraId="6E94EA13" w14:textId="77777777" w:rsidR="003769AA" w:rsidRPr="00A00717" w:rsidRDefault="003769AA" w:rsidP="00A00717">
      <w:pPr>
        <w:tabs>
          <w:tab w:val="left" w:pos="0"/>
        </w:tabs>
        <w:spacing w:after="0" w:line="240" w:lineRule="auto"/>
        <w:jc w:val="both"/>
        <w:rPr>
          <w:rFonts w:cs="Calibri"/>
        </w:rPr>
      </w:pPr>
    </w:p>
    <w:p w14:paraId="61E4C4ED" w14:textId="77777777" w:rsidR="00602301" w:rsidRPr="00A00717" w:rsidRDefault="003769AA" w:rsidP="00A00717">
      <w:pPr>
        <w:tabs>
          <w:tab w:val="left" w:pos="0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</w:rPr>
        <w:t>Il Consiglio di Classe dello studente, sulla base del giudizio espresso dal tutor esterno, terrà conto della presenza, del comportamento complessivo dell’allievo e di tutta la documentazione fornita e darà una valutazione del percorso effettuato dallo studente, come previsto dalla vigente normativa.</w:t>
      </w:r>
    </w:p>
    <w:p w14:paraId="206392D7" w14:textId="77777777" w:rsidR="00602301" w:rsidRPr="00A00717" w:rsidRDefault="00602301" w:rsidP="00A00717">
      <w:pPr>
        <w:tabs>
          <w:tab w:val="left" w:pos="56"/>
          <w:tab w:val="right" w:pos="10538"/>
        </w:tabs>
        <w:spacing w:after="0" w:line="240" w:lineRule="auto"/>
        <w:jc w:val="both"/>
        <w:rPr>
          <w:rFonts w:cs="Calibri"/>
        </w:rPr>
      </w:pPr>
      <w:r w:rsidRPr="00A00717">
        <w:rPr>
          <w:rFonts w:cs="Calibri"/>
        </w:rPr>
        <w:t>_____________________ lì _________________</w:t>
      </w:r>
    </w:p>
    <w:p w14:paraId="2704F44F" w14:textId="77777777" w:rsidR="00A00717" w:rsidRPr="00A00717" w:rsidRDefault="00A00717" w:rsidP="00A00717">
      <w:pPr>
        <w:tabs>
          <w:tab w:val="left" w:pos="56"/>
          <w:tab w:val="right" w:pos="10538"/>
        </w:tabs>
        <w:spacing w:after="0" w:line="240" w:lineRule="auto"/>
        <w:jc w:val="both"/>
        <w:rPr>
          <w:rFonts w:cs="Calibri"/>
          <w:color w:val="000000"/>
        </w:rPr>
      </w:pPr>
    </w:p>
    <w:p w14:paraId="041D4901" w14:textId="77777777" w:rsidR="00602301" w:rsidRPr="00A00717" w:rsidRDefault="00602301" w:rsidP="00A00717">
      <w:pPr>
        <w:tabs>
          <w:tab w:val="left" w:pos="56"/>
          <w:tab w:val="right" w:pos="10538"/>
        </w:tabs>
        <w:spacing w:after="0" w:line="240" w:lineRule="auto"/>
        <w:jc w:val="both"/>
        <w:rPr>
          <w:rFonts w:cs="Calibri"/>
          <w:color w:val="000000"/>
        </w:rPr>
      </w:pPr>
      <w:r w:rsidRPr="00A00717">
        <w:rPr>
          <w:rFonts w:cs="Calibri"/>
          <w:color w:val="000000"/>
        </w:rPr>
        <w:t>Firma per presa visione ed accettazione dello studente</w:t>
      </w:r>
      <w:r w:rsidR="00A00717" w:rsidRPr="00A00717">
        <w:rPr>
          <w:rFonts w:cs="Calibri"/>
          <w:color w:val="000000"/>
        </w:rPr>
        <w:t>/studentessa</w:t>
      </w:r>
    </w:p>
    <w:p w14:paraId="728657B8" w14:textId="77777777" w:rsidR="00A00717" w:rsidRPr="00A00717" w:rsidRDefault="00A00717" w:rsidP="00A00717">
      <w:pPr>
        <w:pStyle w:val="Contenutotabella"/>
        <w:tabs>
          <w:tab w:val="left" w:pos="56"/>
          <w:tab w:val="right" w:pos="10538"/>
        </w:tabs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26E01C11" w14:textId="77777777" w:rsidR="00602301" w:rsidRPr="00A00717" w:rsidRDefault="00602301" w:rsidP="00A00717">
      <w:pPr>
        <w:pStyle w:val="Contenutotabella"/>
        <w:tabs>
          <w:tab w:val="left" w:pos="56"/>
          <w:tab w:val="right" w:pos="10538"/>
        </w:tabs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A00717">
        <w:rPr>
          <w:rFonts w:ascii="Calibri" w:hAnsi="Calibri" w:cs="Calibri"/>
          <w:b/>
          <w:color w:val="000000"/>
          <w:sz w:val="22"/>
          <w:szCs w:val="22"/>
        </w:rPr>
        <w:t>Firma</w:t>
      </w:r>
      <w:r w:rsidRPr="00A00717">
        <w:rPr>
          <w:rFonts w:ascii="Calibri" w:hAnsi="Calibri" w:cs="Calibri"/>
          <w:color w:val="000000"/>
          <w:sz w:val="22"/>
          <w:szCs w:val="22"/>
        </w:rPr>
        <w:t xml:space="preserve"> ________________________________ </w:t>
      </w:r>
    </w:p>
    <w:p w14:paraId="7EA17324" w14:textId="77777777" w:rsidR="00602301" w:rsidRPr="00A00717" w:rsidRDefault="00602301" w:rsidP="00A00717">
      <w:pPr>
        <w:tabs>
          <w:tab w:val="right" w:leader="dot" w:pos="3002"/>
        </w:tabs>
        <w:spacing w:after="0" w:line="240" w:lineRule="auto"/>
        <w:jc w:val="both"/>
        <w:rPr>
          <w:rFonts w:cs="Calibri"/>
          <w:color w:val="000000"/>
          <w:spacing w:val="6"/>
        </w:rPr>
      </w:pPr>
    </w:p>
    <w:p w14:paraId="12CB2A69" w14:textId="77777777" w:rsidR="00602301" w:rsidRPr="00A00717" w:rsidRDefault="00602301" w:rsidP="00A00717">
      <w:pPr>
        <w:tabs>
          <w:tab w:val="right" w:leader="dot" w:pos="3002"/>
        </w:tabs>
        <w:spacing w:after="0" w:line="240" w:lineRule="auto"/>
        <w:jc w:val="both"/>
        <w:rPr>
          <w:rFonts w:cs="Calibri"/>
          <w:color w:val="000000"/>
          <w:spacing w:val="6"/>
        </w:rPr>
      </w:pPr>
    </w:p>
    <w:p w14:paraId="1726BB37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>Il sottoscritto ________________________________ padre</w:t>
      </w:r>
    </w:p>
    <w:p w14:paraId="43E8E1E1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>dell'alunno/a_______________________________</w:t>
      </w:r>
    </w:p>
    <w:p w14:paraId="582E57B8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>dichiara di aver preso visione di quanto riportato nella presente nota e di condividerla in pieno.</w:t>
      </w:r>
    </w:p>
    <w:p w14:paraId="04E805AA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>La sottoscritta __________________________________ madre dell'alunno/a______________________________</w:t>
      </w:r>
    </w:p>
    <w:p w14:paraId="542DF9BD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>dichiara di aver preso visione di quanto riportato nella presente nota e di condividerla in pieno.</w:t>
      </w:r>
    </w:p>
    <w:p w14:paraId="02D29D3B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</w:p>
    <w:p w14:paraId="64E6A48B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>Data__________________________</w:t>
      </w:r>
      <w:r w:rsidRPr="00A00717">
        <w:rPr>
          <w:rFonts w:eastAsia="SimSun" w:cs="Calibri"/>
          <w:kern w:val="1"/>
          <w:lang w:bidi="hi-IN"/>
        </w:rPr>
        <w:tab/>
        <w:t xml:space="preserve">        </w:t>
      </w:r>
    </w:p>
    <w:p w14:paraId="7F43469B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</w:p>
    <w:p w14:paraId="52F89E8B" w14:textId="77777777" w:rsidR="00A00717" w:rsidRPr="00A00717" w:rsidRDefault="00A00717" w:rsidP="00A00717">
      <w:pPr>
        <w:tabs>
          <w:tab w:val="right" w:leader="dot" w:pos="3002"/>
        </w:tabs>
        <w:spacing w:after="0" w:line="240" w:lineRule="auto"/>
        <w:jc w:val="both"/>
        <w:rPr>
          <w:rFonts w:cs="Calibri"/>
          <w:color w:val="000000"/>
          <w:spacing w:val="6"/>
        </w:rPr>
      </w:pPr>
      <w:r w:rsidRPr="00A00717">
        <w:rPr>
          <w:rFonts w:eastAsia="SimSun" w:cs="Calibri"/>
          <w:kern w:val="1"/>
          <w:lang w:bidi="hi-IN"/>
        </w:rPr>
        <w:t xml:space="preserve">Firma padre _____________________________          Firma madre _____________________________                </w:t>
      </w:r>
    </w:p>
    <w:p w14:paraId="26E72C9D" w14:textId="77777777" w:rsidR="00A00717" w:rsidRPr="00A00717" w:rsidRDefault="00A00717" w:rsidP="00A00717">
      <w:pPr>
        <w:tabs>
          <w:tab w:val="right" w:leader="dot" w:pos="3002"/>
        </w:tabs>
        <w:spacing w:after="0" w:line="240" w:lineRule="auto"/>
        <w:jc w:val="both"/>
        <w:rPr>
          <w:rFonts w:cs="Calibri"/>
          <w:color w:val="000000"/>
          <w:spacing w:val="6"/>
        </w:rPr>
      </w:pPr>
    </w:p>
    <w:p w14:paraId="0DA74F04" w14:textId="77777777" w:rsidR="00A00717" w:rsidRPr="00A00717" w:rsidRDefault="00A00717" w:rsidP="00A00717">
      <w:pPr>
        <w:tabs>
          <w:tab w:val="right" w:leader="dot" w:pos="3002"/>
        </w:tabs>
        <w:spacing w:after="0" w:line="240" w:lineRule="auto"/>
        <w:jc w:val="both"/>
        <w:rPr>
          <w:rFonts w:cs="Calibri"/>
          <w:color w:val="000000"/>
          <w:spacing w:val="6"/>
        </w:rPr>
      </w:pPr>
    </w:p>
    <w:p w14:paraId="668F06F8" w14:textId="77777777" w:rsidR="00A00717" w:rsidRPr="00A00717" w:rsidRDefault="00A00717" w:rsidP="00A00717">
      <w:pPr>
        <w:widowControl w:val="0"/>
        <w:spacing w:after="0" w:line="240" w:lineRule="auto"/>
        <w:jc w:val="center"/>
        <w:rPr>
          <w:rFonts w:eastAsia="SimSun" w:cs="Calibri"/>
          <w:b/>
          <w:kern w:val="1"/>
          <w:lang w:bidi="hi-IN"/>
        </w:rPr>
      </w:pPr>
      <w:r w:rsidRPr="00A00717">
        <w:rPr>
          <w:rFonts w:eastAsia="SimSun" w:cs="Calibri"/>
          <w:b/>
          <w:kern w:val="1"/>
          <w:lang w:bidi="hi-IN"/>
        </w:rPr>
        <w:t>Autorizzazione da compilare e sottoscrivere nel caso in cui la dichiarazione sia formulata da uno solo dei genitori</w:t>
      </w:r>
      <w:r w:rsidR="009F5F14">
        <w:rPr>
          <w:rFonts w:eastAsia="SimSun" w:cs="Calibri"/>
          <w:b/>
          <w:kern w:val="1"/>
          <w:lang w:bidi="hi-IN"/>
        </w:rPr>
        <w:t xml:space="preserve"> o da tutore legale</w:t>
      </w:r>
    </w:p>
    <w:p w14:paraId="180B52FB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 xml:space="preserve">Ai sensi e per gli effetti dell’art. 47 del DPR 28/12/2000, n. 445, sotto la mia personale responsabilità, consapevole delle sanzioni penali richiamate dall’art. 76 del citato DPR in caso di dichiarazioni mendaci, </w:t>
      </w:r>
    </w:p>
    <w:p w14:paraId="057B1678" w14:textId="77777777" w:rsidR="00A00717" w:rsidRPr="00A00717" w:rsidRDefault="00A00717" w:rsidP="00A00717">
      <w:pPr>
        <w:widowControl w:val="0"/>
        <w:spacing w:after="0" w:line="240" w:lineRule="auto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>dichiaro che _______________________     madre/padre dell’</w:t>
      </w:r>
      <w:proofErr w:type="spellStart"/>
      <w:r w:rsidRPr="00A00717">
        <w:rPr>
          <w:rFonts w:eastAsia="SimSun" w:cs="Calibri"/>
          <w:kern w:val="1"/>
          <w:lang w:bidi="hi-IN"/>
        </w:rPr>
        <w:t>alunn</w:t>
      </w:r>
      <w:proofErr w:type="spellEnd"/>
      <w:r w:rsidRPr="00A00717">
        <w:rPr>
          <w:rFonts w:eastAsia="SimSun" w:cs="Calibri"/>
          <w:kern w:val="1"/>
          <w:lang w:bidi="hi-IN"/>
        </w:rPr>
        <w:t>__   ____________________________________ è a conoscenza e d’accordo circa le scelte esplicitate attraverso la presente domanda</w:t>
      </w:r>
    </w:p>
    <w:p w14:paraId="5E199E4F" w14:textId="77777777" w:rsidR="00A00717" w:rsidRPr="00A00717" w:rsidRDefault="00A00717" w:rsidP="00A00717">
      <w:pPr>
        <w:widowControl w:val="0"/>
        <w:spacing w:after="0" w:line="240" w:lineRule="auto"/>
        <w:jc w:val="right"/>
        <w:rPr>
          <w:rFonts w:eastAsia="SimSun" w:cs="Calibri"/>
          <w:kern w:val="1"/>
          <w:lang w:bidi="hi-IN"/>
        </w:rPr>
      </w:pPr>
      <w:r w:rsidRPr="00A00717">
        <w:rPr>
          <w:rFonts w:eastAsia="SimSun" w:cs="Calibri"/>
          <w:kern w:val="1"/>
          <w:lang w:bidi="hi-IN"/>
        </w:rPr>
        <w:t>Firma del genitore</w:t>
      </w:r>
      <w:r w:rsidR="009F5F14">
        <w:rPr>
          <w:rFonts w:eastAsia="SimSun" w:cs="Calibri"/>
          <w:kern w:val="1"/>
          <w:lang w:bidi="hi-IN"/>
        </w:rPr>
        <w:t xml:space="preserve">/tutore </w:t>
      </w:r>
      <w:r w:rsidRPr="00A00717">
        <w:rPr>
          <w:rFonts w:eastAsia="SimSun" w:cs="Calibri"/>
          <w:kern w:val="1"/>
          <w:lang w:bidi="hi-IN"/>
        </w:rPr>
        <w:t>_____________________________</w:t>
      </w:r>
    </w:p>
    <w:p w14:paraId="17DB16B1" w14:textId="77777777" w:rsidR="00602301" w:rsidRPr="00A00717" w:rsidRDefault="00602301" w:rsidP="00A00717">
      <w:pPr>
        <w:tabs>
          <w:tab w:val="right" w:leader="dot" w:pos="3002"/>
        </w:tabs>
        <w:spacing w:after="0" w:line="240" w:lineRule="auto"/>
        <w:rPr>
          <w:rFonts w:cs="Calibri"/>
        </w:rPr>
      </w:pPr>
    </w:p>
    <w:p w14:paraId="4B023D8C" w14:textId="77777777" w:rsidR="00602301" w:rsidRPr="00A00717" w:rsidRDefault="00602301" w:rsidP="00A00717">
      <w:pPr>
        <w:tabs>
          <w:tab w:val="left" w:pos="56"/>
          <w:tab w:val="right" w:pos="10538"/>
        </w:tabs>
        <w:spacing w:after="0" w:line="240" w:lineRule="auto"/>
        <w:jc w:val="both"/>
        <w:rPr>
          <w:rFonts w:eastAsia="Arial Narrow" w:cs="Calibri"/>
          <w:color w:val="000000"/>
        </w:rPr>
      </w:pPr>
      <w:r w:rsidRPr="00A00717">
        <w:rPr>
          <w:rFonts w:eastAsia="Arial Narrow" w:cs="Calibri"/>
          <w:color w:val="000000"/>
        </w:rPr>
        <w:t>□</w:t>
      </w:r>
      <w:r w:rsidRPr="00A00717">
        <w:rPr>
          <w:rFonts w:cs="Calibri"/>
          <w:color w:val="000000"/>
        </w:rPr>
        <w:t xml:space="preserve"> Copia Ente/Azienda</w:t>
      </w:r>
    </w:p>
    <w:p w14:paraId="2FFFF502" w14:textId="77777777" w:rsidR="00602301" w:rsidRPr="00A00717" w:rsidRDefault="00602301" w:rsidP="00A00717">
      <w:pPr>
        <w:tabs>
          <w:tab w:val="left" w:pos="56"/>
          <w:tab w:val="right" w:pos="10538"/>
        </w:tabs>
        <w:spacing w:after="0" w:line="240" w:lineRule="auto"/>
        <w:jc w:val="both"/>
        <w:rPr>
          <w:rFonts w:eastAsia="Arial Narrow" w:cs="Calibri"/>
          <w:color w:val="000000"/>
        </w:rPr>
      </w:pPr>
      <w:r w:rsidRPr="00A00717">
        <w:rPr>
          <w:rFonts w:eastAsia="Arial Narrow" w:cs="Calibri"/>
          <w:color w:val="000000"/>
        </w:rPr>
        <w:t>□</w:t>
      </w:r>
      <w:r w:rsidRPr="00A00717">
        <w:rPr>
          <w:rFonts w:cs="Calibri"/>
          <w:color w:val="000000"/>
        </w:rPr>
        <w:t xml:space="preserve"> Copia Scuola</w:t>
      </w:r>
    </w:p>
    <w:p w14:paraId="09671CB4" w14:textId="77777777" w:rsidR="00602301" w:rsidRPr="001256B8" w:rsidRDefault="00602301" w:rsidP="001256B8">
      <w:pPr>
        <w:tabs>
          <w:tab w:val="left" w:pos="56"/>
          <w:tab w:val="right" w:pos="10538"/>
        </w:tabs>
        <w:spacing w:after="0" w:line="240" w:lineRule="auto"/>
        <w:jc w:val="both"/>
        <w:rPr>
          <w:rFonts w:cs="Calibri"/>
        </w:rPr>
      </w:pPr>
      <w:r w:rsidRPr="00A00717">
        <w:rPr>
          <w:rFonts w:eastAsia="Arial Narrow" w:cs="Calibri"/>
          <w:color w:val="000000"/>
        </w:rPr>
        <w:t>□</w:t>
      </w:r>
      <w:r w:rsidRPr="00A00717">
        <w:rPr>
          <w:rFonts w:cs="Calibri"/>
          <w:color w:val="000000"/>
        </w:rPr>
        <w:t xml:space="preserve"> Copia Studente</w:t>
      </w:r>
    </w:p>
    <w:sectPr w:rsidR="00602301" w:rsidRPr="001256B8" w:rsidSect="00A00717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pacing w:val="9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33"/>
        </w:tabs>
        <w:ind w:left="113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3"/>
        </w:tabs>
        <w:ind w:left="149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13"/>
        </w:tabs>
        <w:ind w:left="221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3"/>
        </w:tabs>
        <w:ind w:left="257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93"/>
        </w:tabs>
        <w:ind w:left="329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3"/>
        </w:tabs>
        <w:ind w:left="3653" w:hanging="360"/>
      </w:pPr>
      <w:rPr>
        <w:rFonts w:ascii="OpenSymbol" w:hAnsi="OpenSymbol" w:cs="OpenSymbol"/>
      </w:rPr>
    </w:lvl>
  </w:abstractNum>
  <w:abstractNum w:abstractNumId="4" w15:restartNumberingAfterBreak="0">
    <w:nsid w:val="626177DA"/>
    <w:multiLevelType w:val="hybridMultilevel"/>
    <w:tmpl w:val="57549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66"/>
    <w:rsid w:val="0001419C"/>
    <w:rsid w:val="000F686F"/>
    <w:rsid w:val="001256B8"/>
    <w:rsid w:val="002716F0"/>
    <w:rsid w:val="0028680E"/>
    <w:rsid w:val="003769AA"/>
    <w:rsid w:val="003D2FCC"/>
    <w:rsid w:val="004348DA"/>
    <w:rsid w:val="00525E8F"/>
    <w:rsid w:val="005A0257"/>
    <w:rsid w:val="005F3C92"/>
    <w:rsid w:val="005F4BBA"/>
    <w:rsid w:val="00602301"/>
    <w:rsid w:val="006B2F96"/>
    <w:rsid w:val="00774649"/>
    <w:rsid w:val="00783456"/>
    <w:rsid w:val="007C6A47"/>
    <w:rsid w:val="00807966"/>
    <w:rsid w:val="008222DD"/>
    <w:rsid w:val="008647E6"/>
    <w:rsid w:val="008B699C"/>
    <w:rsid w:val="00966C59"/>
    <w:rsid w:val="009A2559"/>
    <w:rsid w:val="009F5F14"/>
    <w:rsid w:val="00A00717"/>
    <w:rsid w:val="00A20863"/>
    <w:rsid w:val="00A318F8"/>
    <w:rsid w:val="00A41AFB"/>
    <w:rsid w:val="00AD3F88"/>
    <w:rsid w:val="00AF0547"/>
    <w:rsid w:val="00BD761F"/>
    <w:rsid w:val="00C01709"/>
    <w:rsid w:val="00C61B5F"/>
    <w:rsid w:val="00CC2C4C"/>
    <w:rsid w:val="00CF2642"/>
    <w:rsid w:val="00D65859"/>
    <w:rsid w:val="00D843F4"/>
    <w:rsid w:val="00D94774"/>
    <w:rsid w:val="00E661D8"/>
    <w:rsid w:val="00EA70AB"/>
    <w:rsid w:val="00F7045B"/>
    <w:rsid w:val="00F8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25B6E5"/>
  <w15:chartTrackingRefBased/>
  <w15:docId w15:val="{6FB97F7D-CAAE-2D4C-B05D-9AEDF7AD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Calibri" w:hAnsi="Times New Roman" w:cs="Times New Roman" w:hint="default"/>
      <w:color w:val="000000"/>
      <w:spacing w:val="9"/>
      <w:sz w:val="24"/>
      <w:szCs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Contenutotabella">
    <w:name w:val="Contenuto tabella"/>
    <w:basedOn w:val="Normale"/>
    <w:rsid w:val="003769AA"/>
    <w:pPr>
      <w:widowControl w:val="0"/>
      <w:suppressLineNumbers/>
      <w:spacing w:after="0" w:line="240" w:lineRule="auto"/>
    </w:pPr>
    <w:rPr>
      <w:rFonts w:ascii="Liberation Serif" w:eastAsia="SimSun" w:hAnsi="Liberation Serif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Federica Busa</cp:lastModifiedBy>
  <cp:revision>2</cp:revision>
  <cp:lastPrinted>1899-12-31T23:00:00Z</cp:lastPrinted>
  <dcterms:created xsi:type="dcterms:W3CDTF">2025-09-26T10:26:00Z</dcterms:created>
  <dcterms:modified xsi:type="dcterms:W3CDTF">2025-09-26T10:26:00Z</dcterms:modified>
</cp:coreProperties>
</file>