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89F1CBB" w14:textId="77777777" w:rsidR="001C25A3" w:rsidRDefault="001C25A3">
      <w:pPr>
        <w:pStyle w:val="Corpotesto"/>
        <w:rPr>
          <w:rFonts w:ascii="Calibri" w:eastAsia="Calibri" w:hAnsi="Calibri" w:cs="Calibri"/>
          <w:sz w:val="32"/>
          <w:szCs w:val="32"/>
        </w:rPr>
      </w:pPr>
    </w:p>
    <w:p w14:paraId="13C21859" w14:textId="2A4EB6DE" w:rsidR="001C25A3" w:rsidRDefault="001C25A3" w:rsidP="001C25A3">
      <w:pPr>
        <w:pStyle w:val="Corpotesto"/>
        <w:jc w:val="right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All. 1</w:t>
      </w:r>
    </w:p>
    <w:p w14:paraId="546CB079" w14:textId="24B250F6" w:rsidR="00B86F3C" w:rsidRDefault="00B86F3C">
      <w:pPr>
        <w:pStyle w:val="Corpotesto"/>
      </w:pPr>
      <w:r>
        <w:rPr>
          <w:rFonts w:ascii="Calibri" w:eastAsia="Calibri" w:hAnsi="Calibri" w:cs="Calibri"/>
          <w:sz w:val="32"/>
          <w:szCs w:val="32"/>
        </w:rPr>
        <w:t xml:space="preserve"> </w:t>
      </w:r>
      <w:r w:rsidR="00062842">
        <w:rPr>
          <w:rFonts w:ascii="Calibri" w:hAnsi="Calibri" w:cs="Calibri"/>
          <w:sz w:val="32"/>
          <w:szCs w:val="32"/>
        </w:rPr>
        <w:t>FORMAZIONE SCUOLA LAVORO (EX PCTO)</w:t>
      </w:r>
    </w:p>
    <w:p w14:paraId="68BAF5E9" w14:textId="38447BA1" w:rsidR="00B86F3C" w:rsidRDefault="001C25A3">
      <w:pPr>
        <w:pStyle w:val="Corpotesto"/>
      </w:pPr>
      <w:r>
        <w:rPr>
          <w:rFonts w:ascii="Calibri" w:hAnsi="Calibri" w:cs="Calibri"/>
          <w:sz w:val="28"/>
          <w:szCs w:val="28"/>
        </w:rPr>
        <w:t>A.S. 2024</w:t>
      </w:r>
      <w:r w:rsidR="00B86F3C">
        <w:rPr>
          <w:rFonts w:ascii="Calibri" w:hAnsi="Calibri" w:cs="Calibri"/>
          <w:sz w:val="28"/>
          <w:szCs w:val="28"/>
        </w:rPr>
        <w:t>/202</w:t>
      </w:r>
      <w:r>
        <w:rPr>
          <w:rFonts w:ascii="Calibri" w:hAnsi="Calibri" w:cs="Calibri"/>
          <w:sz w:val="28"/>
          <w:szCs w:val="28"/>
        </w:rPr>
        <w:t>5</w:t>
      </w:r>
    </w:p>
    <w:p w14:paraId="6778D152" w14:textId="77777777" w:rsidR="00B86F3C" w:rsidRDefault="00B86F3C">
      <w:pPr>
        <w:pStyle w:val="Corpotesto"/>
        <w:jc w:val="left"/>
      </w:pPr>
      <w:r>
        <w:rPr>
          <w:rFonts w:ascii="Calibri" w:hAnsi="Calibri" w:cs="Calibri"/>
          <w:sz w:val="22"/>
          <w:szCs w:val="22"/>
        </w:rPr>
        <w:t>CLASSE ______</w:t>
      </w:r>
    </w:p>
    <w:p w14:paraId="2103234A" w14:textId="77777777" w:rsidR="00B86F3C" w:rsidRDefault="00B86F3C">
      <w:pPr>
        <w:pStyle w:val="Corpotesto"/>
        <w:jc w:val="left"/>
      </w:pPr>
      <w:r>
        <w:rPr>
          <w:rFonts w:ascii="Calibri" w:hAnsi="Calibri" w:cs="Calibri"/>
          <w:sz w:val="22"/>
          <w:szCs w:val="22"/>
        </w:rPr>
        <w:t>SEZIONE______</w:t>
      </w:r>
    </w:p>
    <w:p w14:paraId="106D81F6" w14:textId="77777777" w:rsidR="00B86F3C" w:rsidRDefault="00B86F3C">
      <w:pPr>
        <w:pStyle w:val="Corpotes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CORSO________</w:t>
      </w:r>
    </w:p>
    <w:p w14:paraId="4E4B95B9" w14:textId="44BBC3DB" w:rsidR="009A4EC1" w:rsidRDefault="009A4EC1">
      <w:pPr>
        <w:pStyle w:val="Corpotesto"/>
        <w:jc w:val="left"/>
      </w:pPr>
      <w:r>
        <w:rPr>
          <w:rFonts w:ascii="Calibri" w:hAnsi="Calibri" w:cs="Calibri"/>
          <w:sz w:val="22"/>
          <w:szCs w:val="22"/>
        </w:rPr>
        <w:t>TUTOR PROGETTO ________________</w:t>
      </w:r>
    </w:p>
    <w:p w14:paraId="541F770F" w14:textId="77777777" w:rsidR="00B86F3C" w:rsidRDefault="00B86F3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5"/>
      </w:tblGrid>
      <w:tr w:rsidR="00B86F3C" w14:paraId="474DA9C2" w14:textId="77777777">
        <w:trPr>
          <w:cantSplit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593C" w14:textId="77777777" w:rsidR="00B86F3C" w:rsidRDefault="00B86F3C" w:rsidP="00D63A6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TITOLO DEL PROGETTO</w:t>
            </w:r>
            <w:r w:rsidR="00CD6BC5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3E972405" w14:textId="77777777" w:rsidR="0097417B" w:rsidRDefault="0097417B" w:rsidP="00D63A62"/>
        </w:tc>
      </w:tr>
    </w:tbl>
    <w:p w14:paraId="09765E6F" w14:textId="77777777" w:rsidR="00B86F3C" w:rsidRDefault="00B86F3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9817"/>
      </w:tblGrid>
      <w:tr w:rsidR="0097417B" w14:paraId="28B72430" w14:textId="77777777" w:rsidTr="00FA75A6">
        <w:tc>
          <w:tcPr>
            <w:tcW w:w="9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16B78" w14:textId="77777777" w:rsidR="0097417B" w:rsidRDefault="0097417B" w:rsidP="00FA75A6">
            <w:pPr>
              <w:jc w:val="center"/>
            </w:pPr>
          </w:p>
          <w:p w14:paraId="40549556" w14:textId="77777777" w:rsidR="0097417B" w:rsidRDefault="0097417B" w:rsidP="0097417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ENTE/AZIENDA</w:t>
            </w:r>
            <w:r w:rsidRPr="0097417B">
              <w:rPr>
                <w:rFonts w:asciiTheme="minorHAnsi" w:hAnsiTheme="minorHAnsi"/>
                <w:b/>
                <w:sz w:val="22"/>
                <w:szCs w:val="22"/>
              </w:rPr>
              <w:t xml:space="preserve"> PARTNER</w:t>
            </w:r>
            <w:r w:rsidRPr="0097417B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07F1EDAC" w14:textId="77777777" w:rsidR="0097417B" w:rsidRPr="0097417B" w:rsidRDefault="0097417B" w:rsidP="0097417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97417B">
              <w:rPr>
                <w:rFonts w:asciiTheme="minorHAnsi" w:hAnsiTheme="minorHAnsi"/>
                <w:i/>
                <w:sz w:val="22"/>
                <w:szCs w:val="22"/>
              </w:rPr>
              <w:t>Imprese e Associazioni di categoria; Enti pubblici, privati e del terzo settore;</w:t>
            </w:r>
          </w:p>
          <w:p w14:paraId="67378266" w14:textId="77777777" w:rsidR="0097417B" w:rsidRPr="0097417B" w:rsidRDefault="0097417B" w:rsidP="0097417B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97417B">
              <w:rPr>
                <w:rFonts w:asciiTheme="minorHAnsi" w:hAnsiTheme="minorHAnsi"/>
                <w:i/>
                <w:sz w:val="22"/>
                <w:szCs w:val="22"/>
              </w:rPr>
              <w:t>Ordini professionali; Musei, Scuole e Biblioteche; esperti del mondo del lavoro/Università,</w:t>
            </w:r>
          </w:p>
          <w:p w14:paraId="5792759E" w14:textId="77777777" w:rsidR="0097417B" w:rsidRDefault="0097417B" w:rsidP="00FA75A6">
            <w:pPr>
              <w:jc w:val="center"/>
            </w:pPr>
          </w:p>
        </w:tc>
      </w:tr>
      <w:tr w:rsidR="0097417B" w14:paraId="14A7E86D" w14:textId="77777777" w:rsidTr="00FA75A6">
        <w:tc>
          <w:tcPr>
            <w:tcW w:w="9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40D99" w14:textId="38BC0959" w:rsidR="0097417B" w:rsidRPr="009A4EC1" w:rsidRDefault="009A4EC1" w:rsidP="009A4EC1">
            <w:pPr>
              <w:pStyle w:val="Paragrafoelenco"/>
              <w:numPr>
                <w:ilvl w:val="0"/>
                <w:numId w:val="15"/>
              </w:num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ENTE/AZIENDA</w:t>
            </w:r>
            <w:r w:rsidRPr="0097417B">
              <w:rPr>
                <w:rFonts w:asciiTheme="minorHAnsi" w:hAnsiTheme="minorHAnsi"/>
                <w:b/>
                <w:sz w:val="22"/>
                <w:szCs w:val="22"/>
              </w:rPr>
              <w:t xml:space="preserve"> PARTNER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7376C926" w14:textId="20BF6C2F" w:rsidR="009A4EC1" w:rsidRDefault="009A4EC1" w:rsidP="009A4EC1">
            <w:pPr>
              <w:pStyle w:val="Paragrafoelenco"/>
              <w:numPr>
                <w:ilvl w:val="0"/>
                <w:numId w:val="15"/>
              </w:num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TUTOR ESTERNO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(se presente): </w:t>
            </w:r>
          </w:p>
          <w:p w14:paraId="71BA56FC" w14:textId="77777777" w:rsidR="0097417B" w:rsidRDefault="0097417B" w:rsidP="0097417B"/>
        </w:tc>
      </w:tr>
    </w:tbl>
    <w:p w14:paraId="088C6036" w14:textId="77777777" w:rsidR="0097417B" w:rsidRDefault="0097417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9817"/>
      </w:tblGrid>
      <w:tr w:rsidR="00B86F3C" w14:paraId="0397C9B6" w14:textId="77777777">
        <w:tc>
          <w:tcPr>
            <w:tcW w:w="9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3BD74" w14:textId="62E72180" w:rsidR="00B86F3C" w:rsidRDefault="00B86F3C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FINALITA’ </w:t>
            </w:r>
            <w:r w:rsidR="00D63A62">
              <w:rPr>
                <w:rFonts w:ascii="Calibri" w:hAnsi="Calibri" w:cs="Calibri"/>
                <w:b/>
                <w:sz w:val="22"/>
                <w:szCs w:val="22"/>
              </w:rPr>
              <w:t xml:space="preserve">GENERALI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DEL PROGETTO</w:t>
            </w:r>
            <w:r w:rsidR="00062842">
              <w:rPr>
                <w:rFonts w:ascii="Calibri" w:hAnsi="Calibri" w:cs="Calibri"/>
                <w:b/>
                <w:sz w:val="22"/>
                <w:szCs w:val="22"/>
              </w:rPr>
              <w:t xml:space="preserve"> FSL</w:t>
            </w:r>
          </w:p>
        </w:tc>
      </w:tr>
      <w:tr w:rsidR="00B86F3C" w14:paraId="64A7E22C" w14:textId="77777777">
        <w:tc>
          <w:tcPr>
            <w:tcW w:w="9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1F1ED" w14:textId="77777777" w:rsidR="00B86F3C" w:rsidRDefault="00B86F3C">
            <w:pPr>
              <w:numPr>
                <w:ilvl w:val="0"/>
                <w:numId w:val="3"/>
              </w:numPr>
            </w:pPr>
            <w:r>
              <w:rPr>
                <w:rFonts w:ascii="Calibri" w:hAnsi="Calibri" w:cs="Calibri"/>
                <w:sz w:val="22"/>
                <w:szCs w:val="22"/>
              </w:rPr>
              <w:t>Attuare modalità di apprendimento flessibili in percorsi diversi dall’aula equivalenti dal punto di vista educativo e culturale.</w:t>
            </w:r>
          </w:p>
          <w:p w14:paraId="3E4B14BF" w14:textId="77777777" w:rsidR="00B86F3C" w:rsidRDefault="00B86F3C">
            <w:pPr>
              <w:numPr>
                <w:ilvl w:val="0"/>
                <w:numId w:val="3"/>
              </w:numPr>
            </w:pPr>
            <w:r>
              <w:rPr>
                <w:rFonts w:ascii="Calibri" w:hAnsi="Calibri" w:cs="Calibri"/>
                <w:sz w:val="22"/>
                <w:szCs w:val="22"/>
              </w:rPr>
              <w:t>Favorire l’orientamento attraverso la valorizzazione di interessi e stili di apprendimento individuali.</w:t>
            </w:r>
          </w:p>
          <w:p w14:paraId="6167C2C5" w14:textId="77777777" w:rsidR="00B86F3C" w:rsidRDefault="00B86F3C">
            <w:pPr>
              <w:numPr>
                <w:ilvl w:val="0"/>
                <w:numId w:val="3"/>
              </w:numPr>
            </w:pPr>
            <w:r>
              <w:rPr>
                <w:rFonts w:ascii="Calibri" w:hAnsi="Calibri" w:cs="Calibri"/>
                <w:sz w:val="22"/>
                <w:szCs w:val="22"/>
              </w:rPr>
              <w:t>Realizzare e diffondere la conoscenza di un organico collegamento tra istituzione scolastica e società civile del territorio.</w:t>
            </w:r>
          </w:p>
        </w:tc>
      </w:tr>
    </w:tbl>
    <w:p w14:paraId="179C8D53" w14:textId="77777777" w:rsidR="00B86F3C" w:rsidRDefault="00B86F3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9801"/>
      </w:tblGrid>
      <w:tr w:rsidR="00B86F3C" w14:paraId="01E6625C" w14:textId="77777777">
        <w:trPr>
          <w:trHeight w:val="30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66CBC" w14:textId="38847649" w:rsidR="00B86F3C" w:rsidRDefault="00B86F3C">
            <w:pPr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OBIETTIVI GENERALI DEL PROGETTO</w:t>
            </w:r>
            <w:r w:rsidR="00062842">
              <w:rPr>
                <w:rFonts w:ascii="Calibri" w:hAnsi="Calibri" w:cs="Calibri"/>
                <w:b/>
                <w:sz w:val="22"/>
                <w:szCs w:val="22"/>
              </w:rPr>
              <w:t xml:space="preserve"> FSL</w:t>
            </w:r>
          </w:p>
        </w:tc>
      </w:tr>
      <w:tr w:rsidR="00B86F3C" w14:paraId="2E4C7171" w14:textId="77777777">
        <w:trPr>
          <w:trHeight w:val="277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812D9" w14:textId="77777777" w:rsidR="00B86F3C" w:rsidRDefault="00B86F3C">
            <w:pPr>
              <w:numPr>
                <w:ilvl w:val="0"/>
                <w:numId w:val="3"/>
              </w:numPr>
            </w:pPr>
            <w:r>
              <w:rPr>
                <w:rFonts w:ascii="Calibri" w:hAnsi="Calibri" w:cs="Calibri"/>
                <w:sz w:val="22"/>
                <w:szCs w:val="22"/>
              </w:rPr>
              <w:t>Sviluppare le capacità d'iniziativa degli alunni</w:t>
            </w:r>
          </w:p>
          <w:p w14:paraId="13D80E37" w14:textId="77777777" w:rsidR="00B86F3C" w:rsidRDefault="00B86F3C">
            <w:pPr>
              <w:numPr>
                <w:ilvl w:val="0"/>
                <w:numId w:val="3"/>
              </w:numPr>
            </w:pPr>
            <w:r>
              <w:rPr>
                <w:rFonts w:ascii="Calibri" w:hAnsi="Calibri" w:cs="Calibri"/>
                <w:sz w:val="22"/>
                <w:szCs w:val="22"/>
              </w:rPr>
              <w:t>Potenziare la flessibilità degli alunni</w:t>
            </w:r>
          </w:p>
          <w:p w14:paraId="62A61671" w14:textId="77777777" w:rsidR="00B86F3C" w:rsidRDefault="00B86F3C">
            <w:pPr>
              <w:numPr>
                <w:ilvl w:val="0"/>
                <w:numId w:val="3"/>
              </w:numPr>
            </w:pPr>
            <w:r>
              <w:rPr>
                <w:rFonts w:ascii="Calibri" w:hAnsi="Calibri" w:cs="Calibri"/>
                <w:sz w:val="22"/>
                <w:szCs w:val="22"/>
              </w:rPr>
              <w:t>Puntare al conseguimento, da parte degli alunni, di autonomia, capacità critiche e di un adeguato metodo di lavoro</w:t>
            </w:r>
          </w:p>
          <w:p w14:paraId="18B7CB50" w14:textId="77777777" w:rsidR="00B86F3C" w:rsidRDefault="00B86F3C">
            <w:pPr>
              <w:numPr>
                <w:ilvl w:val="0"/>
                <w:numId w:val="3"/>
              </w:numPr>
            </w:pPr>
            <w:r>
              <w:rPr>
                <w:rFonts w:ascii="Calibri" w:hAnsi="Calibri" w:cs="Calibri"/>
                <w:sz w:val="22"/>
                <w:szCs w:val="22"/>
              </w:rPr>
              <w:t>Promuovere e stimolare negli alunni l’apprendimento delle conoscenze, l’acquisizione delle abilità e lo sviluppo delle capacità</w:t>
            </w:r>
          </w:p>
          <w:p w14:paraId="5DFF82DE" w14:textId="77777777" w:rsidR="00B86F3C" w:rsidRDefault="00B86F3C">
            <w:pPr>
              <w:numPr>
                <w:ilvl w:val="0"/>
                <w:numId w:val="3"/>
              </w:numPr>
            </w:pPr>
            <w:r>
              <w:rPr>
                <w:rFonts w:ascii="Calibri" w:hAnsi="Calibri" w:cs="Calibri"/>
                <w:sz w:val="22"/>
                <w:szCs w:val="22"/>
              </w:rPr>
              <w:t>Migliorare la qualità e il livello delle prestazioni scolastiche</w:t>
            </w:r>
          </w:p>
        </w:tc>
      </w:tr>
    </w:tbl>
    <w:p w14:paraId="45A8BA04" w14:textId="77777777" w:rsidR="00B86F3C" w:rsidRDefault="00B86F3C">
      <w:pPr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9780" w:type="dxa"/>
        <w:tblLayout w:type="fixed"/>
        <w:tblLook w:val="04A0" w:firstRow="1" w:lastRow="0" w:firstColumn="1" w:lastColumn="0" w:noHBand="0" w:noVBand="1"/>
      </w:tblPr>
      <w:tblGrid>
        <w:gridCol w:w="4899"/>
        <w:gridCol w:w="4881"/>
      </w:tblGrid>
      <w:tr w:rsidR="00B86F3C" w14:paraId="11FED64D" w14:textId="77777777" w:rsidTr="00583C8B">
        <w:trPr>
          <w:trHeight w:val="460"/>
        </w:trPr>
        <w:tc>
          <w:tcPr>
            <w:tcW w:w="9780" w:type="dxa"/>
            <w:gridSpan w:val="2"/>
          </w:tcPr>
          <w:p w14:paraId="74F50D9B" w14:textId="5DD0AB42" w:rsidR="007F333E" w:rsidRDefault="00B86F3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OBIETTIVI SPECIFICI DEL PROGETTO</w:t>
            </w:r>
            <w:r w:rsidR="007F333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D3610E">
              <w:rPr>
                <w:rFonts w:ascii="Calibri" w:hAnsi="Calibri" w:cs="Calibri"/>
                <w:b/>
                <w:sz w:val="22"/>
                <w:szCs w:val="22"/>
              </w:rPr>
              <w:t>– RISULTATI ATTESI</w:t>
            </w:r>
          </w:p>
          <w:p w14:paraId="7817F18F" w14:textId="33B7ABB4" w:rsidR="00B86F3C" w:rsidRPr="007F333E" w:rsidRDefault="007F333E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7F333E">
              <w:rPr>
                <w:rFonts w:ascii="Calibri" w:hAnsi="Calibri" w:cs="Calibri"/>
                <w:i/>
                <w:sz w:val="16"/>
                <w:szCs w:val="16"/>
              </w:rPr>
              <w:t xml:space="preserve">(specificare 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 xml:space="preserve">anche </w:t>
            </w:r>
            <w:r w:rsidRPr="007F333E">
              <w:rPr>
                <w:rFonts w:ascii="Calibri" w:hAnsi="Calibri" w:cs="Calibri"/>
                <w:i/>
                <w:sz w:val="16"/>
                <w:szCs w:val="16"/>
              </w:rPr>
              <w:t xml:space="preserve">se il progetto avrà come obiettivo </w:t>
            </w:r>
            <w:r w:rsidR="00676A85">
              <w:rPr>
                <w:rFonts w:ascii="Calibri" w:hAnsi="Calibri" w:cs="Calibri"/>
                <w:i/>
                <w:sz w:val="16"/>
                <w:szCs w:val="16"/>
              </w:rPr>
              <w:t>la realizzazione di un prodotto/</w:t>
            </w:r>
            <w:r w:rsidRPr="007F333E">
              <w:rPr>
                <w:rFonts w:ascii="Calibri" w:hAnsi="Calibri" w:cs="Calibri"/>
                <w:i/>
                <w:sz w:val="16"/>
                <w:szCs w:val="16"/>
              </w:rPr>
              <w:t>evento finale)</w:t>
            </w:r>
          </w:p>
          <w:p w14:paraId="499AFDB3" w14:textId="77777777" w:rsidR="00B64D74" w:rsidRPr="007F333E" w:rsidRDefault="00B64D74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5A039484" w14:textId="77777777" w:rsidR="00B64D74" w:rsidRDefault="00126E21" w:rsidP="00126E2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-</w:t>
            </w:r>
          </w:p>
          <w:p w14:paraId="62AE2487" w14:textId="77777777" w:rsidR="00126E21" w:rsidRDefault="00126E21" w:rsidP="00126E2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-</w:t>
            </w:r>
          </w:p>
          <w:p w14:paraId="4BB79B61" w14:textId="2946E6B5" w:rsidR="00126E21" w:rsidRDefault="00126E21" w:rsidP="00126E2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-</w:t>
            </w:r>
          </w:p>
          <w:p w14:paraId="28B9ACAC" w14:textId="77777777" w:rsidR="00B64D74" w:rsidRDefault="00B64D74" w:rsidP="007F333E"/>
          <w:p w14:paraId="17F0F54A" w14:textId="77777777" w:rsidR="00676A85" w:rsidRDefault="00676A85" w:rsidP="007F333E"/>
        </w:tc>
      </w:tr>
      <w:tr w:rsidR="00B86F3C" w14:paraId="70B93B47" w14:textId="77777777" w:rsidTr="00583C8B">
        <w:trPr>
          <w:trHeight w:val="460"/>
        </w:trPr>
        <w:tc>
          <w:tcPr>
            <w:tcW w:w="9780" w:type="dxa"/>
            <w:gridSpan w:val="2"/>
          </w:tcPr>
          <w:p w14:paraId="78700736" w14:textId="77777777" w:rsidR="00B86F3C" w:rsidRDefault="00B64D74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COMPETENZE/ABILITÀ SPECIFICHE DEL PROGETTO</w:t>
            </w:r>
          </w:p>
          <w:p w14:paraId="56680CA0" w14:textId="200D7E87" w:rsidR="00D63A62" w:rsidRPr="00676A85" w:rsidRDefault="00676A85" w:rsidP="00676A85">
            <w:pPr>
              <w:tabs>
                <w:tab w:val="left" w:pos="0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(Fare riferimento alla tabella allegata in calce</w:t>
            </w:r>
            <w:r w:rsidR="00126E21">
              <w:rPr>
                <w:rFonts w:ascii="Calibri" w:hAnsi="Calibri" w:cs="Calibri"/>
                <w:i/>
                <w:sz w:val="16"/>
                <w:szCs w:val="16"/>
              </w:rPr>
              <w:t>, inserire almeno 3 macrocompetenze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)</w:t>
            </w:r>
          </w:p>
        </w:tc>
      </w:tr>
      <w:tr w:rsidR="00583C8B" w14:paraId="5C5A6D67" w14:textId="77777777" w:rsidTr="00583C8B">
        <w:tc>
          <w:tcPr>
            <w:tcW w:w="4899" w:type="dxa"/>
          </w:tcPr>
          <w:p w14:paraId="1CCE02C1" w14:textId="1772D7B4" w:rsidR="00676A85" w:rsidRPr="00676A85" w:rsidRDefault="00676A85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A8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MACROCOMPETENZA</w:t>
            </w:r>
          </w:p>
        </w:tc>
        <w:tc>
          <w:tcPr>
            <w:tcW w:w="4881" w:type="dxa"/>
          </w:tcPr>
          <w:p w14:paraId="264C68BA" w14:textId="1A628C36" w:rsidR="00676A85" w:rsidRPr="00676A85" w:rsidRDefault="007C246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CAPACITA’</w:t>
            </w:r>
          </w:p>
        </w:tc>
      </w:tr>
      <w:tr w:rsidR="00583C8B" w14:paraId="7DFF2482" w14:textId="77777777" w:rsidTr="00583C8B">
        <w:tc>
          <w:tcPr>
            <w:tcW w:w="4899" w:type="dxa"/>
          </w:tcPr>
          <w:p w14:paraId="1423ED59" w14:textId="77777777" w:rsidR="00676A85" w:rsidRDefault="00676A8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1" w:type="dxa"/>
          </w:tcPr>
          <w:p w14:paraId="41553C82" w14:textId="77777777" w:rsidR="00676A85" w:rsidRDefault="00676A8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583C8B" w14:paraId="42B79242" w14:textId="77777777" w:rsidTr="00583C8B">
        <w:tc>
          <w:tcPr>
            <w:tcW w:w="4899" w:type="dxa"/>
          </w:tcPr>
          <w:p w14:paraId="402894E6" w14:textId="77777777" w:rsidR="00676A85" w:rsidRDefault="00676A8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1" w:type="dxa"/>
          </w:tcPr>
          <w:p w14:paraId="6FE51730" w14:textId="77777777" w:rsidR="00676A85" w:rsidRDefault="00676A8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583C8B" w14:paraId="3319D5A9" w14:textId="77777777" w:rsidTr="00583C8B">
        <w:tc>
          <w:tcPr>
            <w:tcW w:w="4899" w:type="dxa"/>
          </w:tcPr>
          <w:p w14:paraId="2FFBD5AC" w14:textId="77777777" w:rsidR="00676A85" w:rsidRDefault="00676A8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1" w:type="dxa"/>
          </w:tcPr>
          <w:p w14:paraId="6B40E18D" w14:textId="77777777" w:rsidR="00676A85" w:rsidRDefault="00676A8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583C8B" w14:paraId="51194DE7" w14:textId="77777777" w:rsidTr="00583C8B">
        <w:tc>
          <w:tcPr>
            <w:tcW w:w="4899" w:type="dxa"/>
          </w:tcPr>
          <w:p w14:paraId="7C26FE61" w14:textId="77777777" w:rsidR="00676A85" w:rsidRDefault="00676A8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881" w:type="dxa"/>
          </w:tcPr>
          <w:p w14:paraId="7EF9D2CF" w14:textId="77777777" w:rsidR="00676A85" w:rsidRDefault="00676A8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0D23F4E1" w14:textId="77777777" w:rsidR="00B86F3C" w:rsidRDefault="00B86F3C">
      <w:pPr>
        <w:jc w:val="both"/>
        <w:rPr>
          <w:rFonts w:ascii="Calibri" w:hAnsi="Calibri" w:cs="Calibri"/>
          <w:bCs/>
          <w:sz w:val="22"/>
          <w:szCs w:val="22"/>
        </w:rPr>
      </w:pPr>
    </w:p>
    <w:p w14:paraId="11A8FBBD" w14:textId="77777777" w:rsidR="00676A85" w:rsidRDefault="00676A85">
      <w:pPr>
        <w:jc w:val="both"/>
        <w:rPr>
          <w:rFonts w:ascii="Calibri" w:hAnsi="Calibri" w:cs="Calibri"/>
          <w:bCs/>
          <w:sz w:val="22"/>
          <w:szCs w:val="22"/>
        </w:rPr>
      </w:pPr>
    </w:p>
    <w:p w14:paraId="38A4AA56" w14:textId="77777777" w:rsidR="00676A85" w:rsidRDefault="00676A85">
      <w:pPr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1"/>
      </w:tblGrid>
      <w:tr w:rsidR="00B86F3C" w14:paraId="45DF51EA" w14:textId="77777777">
        <w:trPr>
          <w:trHeight w:val="414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60660" w14:textId="77777777" w:rsidR="00B86F3C" w:rsidRDefault="00B86F3C">
            <w:pPr>
              <w:snapToGrid w:val="0"/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TEMPI DEL PERCORSO</w:t>
            </w:r>
          </w:p>
        </w:tc>
      </w:tr>
      <w:tr w:rsidR="00B86F3C" w14:paraId="246DD1E0" w14:textId="77777777">
        <w:trPr>
          <w:trHeight w:val="414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64AF6" w14:textId="5C1AE16C" w:rsidR="00B86F3C" w:rsidRDefault="00B86F3C">
            <w:pPr>
              <w:snapToGrid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Indicare sinteticamente l’articolazione tempora</w:t>
            </w:r>
            <w:r w:rsidR="00D3610E">
              <w:rPr>
                <w:rFonts w:ascii="Calibri" w:hAnsi="Calibri" w:cs="Calibri"/>
                <w:sz w:val="22"/>
                <w:szCs w:val="22"/>
              </w:rPr>
              <w:t>le e organizzativa del percorso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408687C0" w14:textId="77777777" w:rsidR="00B86F3C" w:rsidRDefault="00B86F3C">
            <w:pPr>
              <w:numPr>
                <w:ilvl w:val="0"/>
                <w:numId w:val="5"/>
              </w:numPr>
              <w:snapToGrid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PERIODO PROGRAMMATO DI REALIZZAZIONE: (mesi)</w:t>
            </w:r>
          </w:p>
          <w:p w14:paraId="04129610" w14:textId="77777777" w:rsidR="00B86F3C" w:rsidRDefault="00B86F3C">
            <w:pPr>
              <w:numPr>
                <w:ilvl w:val="0"/>
                <w:numId w:val="5"/>
              </w:numPr>
              <w:snapToGrid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DURATA TOTALE PREVISTA IN ORE:</w:t>
            </w:r>
          </w:p>
          <w:p w14:paraId="581397F6" w14:textId="77777777" w:rsidR="00B86F3C" w:rsidRDefault="00B86F3C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AULA: (…. ore)</w:t>
            </w:r>
          </w:p>
          <w:p w14:paraId="02B9A265" w14:textId="77777777" w:rsidR="00B86F3C" w:rsidRDefault="00B86F3C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AZIENDA</w:t>
            </w:r>
            <w:r w:rsidR="00D63A62">
              <w:rPr>
                <w:rFonts w:ascii="Calibri" w:hAnsi="Calibri" w:cs="Calibri"/>
                <w:sz w:val="22"/>
                <w:szCs w:val="22"/>
              </w:rPr>
              <w:t>/ENTE (se prevista)</w:t>
            </w:r>
            <w:r>
              <w:rPr>
                <w:rFonts w:ascii="Calibri" w:hAnsi="Calibri" w:cs="Calibri"/>
                <w:sz w:val="22"/>
                <w:szCs w:val="22"/>
              </w:rPr>
              <w:t>: (...ore)</w:t>
            </w:r>
          </w:p>
          <w:p w14:paraId="2697B0FE" w14:textId="77777777" w:rsidR="00B86F3C" w:rsidRDefault="00B86F3C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VISITE GUIDATE E INCONTRI CON ESPERTI: (…..ore)</w:t>
            </w:r>
          </w:p>
        </w:tc>
      </w:tr>
    </w:tbl>
    <w:p w14:paraId="24194170" w14:textId="77777777" w:rsidR="00B86F3C" w:rsidRDefault="00B86F3C">
      <w:pPr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9801"/>
      </w:tblGrid>
      <w:tr w:rsidR="00B86F3C" w14:paraId="5446AC4B" w14:textId="77777777"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2EF7" w14:textId="77777777" w:rsidR="00B86F3C" w:rsidRDefault="00B86F3C" w:rsidP="00D63A62">
            <w:pPr>
              <w:snapToGrid w:val="0"/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TIPOLOGIA DI ATTIVITÀ PREVISTE </w:t>
            </w:r>
            <w:r w:rsidR="00D63A62">
              <w:rPr>
                <w:rFonts w:ascii="Calibri" w:hAnsi="Calibri" w:cs="Calibri"/>
                <w:b/>
                <w:sz w:val="22"/>
                <w:szCs w:val="22"/>
              </w:rPr>
              <w:t>(selezionare quelle previste)</w:t>
            </w:r>
          </w:p>
        </w:tc>
      </w:tr>
      <w:tr w:rsidR="00B86F3C" w14:paraId="4D3476DD" w14:textId="77777777"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CAF1C" w14:textId="77777777" w:rsidR="00B86F3C" w:rsidRDefault="00B86F3C">
            <w:pPr>
              <w:numPr>
                <w:ilvl w:val="0"/>
                <w:numId w:val="4"/>
              </w:numPr>
              <w:snapToGrid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 scuola: (corso sulla sicurezza, moduli di formazione in aula, incontri con esperti</w:t>
            </w:r>
            <w:r w:rsidR="00D63A62">
              <w:rPr>
                <w:rFonts w:ascii="Calibri" w:hAnsi="Calibri" w:cs="Calibri"/>
                <w:sz w:val="22"/>
                <w:szCs w:val="22"/>
              </w:rPr>
              <w:t>…….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36E6944C" w14:textId="77777777" w:rsidR="00B86F3C" w:rsidRDefault="00B86F3C">
            <w:pPr>
              <w:numPr>
                <w:ilvl w:val="0"/>
                <w:numId w:val="4"/>
              </w:numPr>
              <w:snapToGrid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 azienda</w:t>
            </w:r>
            <w:r w:rsidR="00D63A62">
              <w:rPr>
                <w:rFonts w:ascii="Calibri" w:hAnsi="Calibri" w:cs="Calibri"/>
                <w:sz w:val="22"/>
                <w:szCs w:val="22"/>
              </w:rPr>
              <w:t>/Ente</w:t>
            </w:r>
            <w:r>
              <w:rPr>
                <w:rFonts w:ascii="Calibri" w:hAnsi="Calibri" w:cs="Calibri"/>
                <w:sz w:val="22"/>
                <w:szCs w:val="22"/>
              </w:rPr>
              <w:t>: (attività pratiche e teoriche condivise con l’azienda in base alla specificità del corso e alle attività dell’azienda stessa)</w:t>
            </w:r>
          </w:p>
          <w:p w14:paraId="46D3FA41" w14:textId="0F4B1404" w:rsidR="00B86F3C" w:rsidRDefault="009A4EC1" w:rsidP="009A4EC1">
            <w:pPr>
              <w:numPr>
                <w:ilvl w:val="0"/>
                <w:numId w:val="4"/>
              </w:numPr>
              <w:snapToGrid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visite guidate, scambi linguistici, viaggi d’istruzione </w:t>
            </w:r>
            <w:r w:rsidR="00B86F3C">
              <w:rPr>
                <w:rFonts w:ascii="Calibri" w:hAnsi="Calibri" w:cs="Calibri"/>
                <w:sz w:val="22"/>
                <w:szCs w:val="22"/>
              </w:rPr>
              <w:t xml:space="preserve">(in aziende o siti di interesse) </w:t>
            </w:r>
          </w:p>
        </w:tc>
      </w:tr>
    </w:tbl>
    <w:p w14:paraId="70C0E1A9" w14:textId="77777777" w:rsidR="00B86F3C" w:rsidRDefault="00B86F3C">
      <w:pPr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9801"/>
      </w:tblGrid>
      <w:tr w:rsidR="00D3610E" w14:paraId="427BB694" w14:textId="77777777" w:rsidTr="00FA75A6">
        <w:trPr>
          <w:trHeight w:val="30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6C27B" w14:textId="77777777" w:rsidR="00D3610E" w:rsidRDefault="00D3610E" w:rsidP="00FA75A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MATERIE COINVOLTE</w:t>
            </w:r>
          </w:p>
          <w:p w14:paraId="2250A849" w14:textId="4E08DCC3" w:rsidR="00D3610E" w:rsidRDefault="00D3610E" w:rsidP="00D3610E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(I docenti delle materie coinvolte concorderanno insieme la valutazione degli studenti)</w:t>
            </w:r>
          </w:p>
          <w:p w14:paraId="77102C2D" w14:textId="3B2F5806" w:rsidR="00D3610E" w:rsidRPr="00D3610E" w:rsidRDefault="00D3610E" w:rsidP="00D361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3610E" w14:paraId="7C82F787" w14:textId="77777777" w:rsidTr="00FA75A6">
        <w:trPr>
          <w:trHeight w:val="277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EA1B" w14:textId="69032697" w:rsidR="00D3610E" w:rsidRDefault="00D3610E" w:rsidP="00FA75A6">
            <w:pPr>
              <w:numPr>
                <w:ilvl w:val="0"/>
                <w:numId w:val="3"/>
              </w:numPr>
            </w:pPr>
          </w:p>
        </w:tc>
      </w:tr>
    </w:tbl>
    <w:p w14:paraId="31E69C8A" w14:textId="77777777" w:rsidR="00D3610E" w:rsidRDefault="00D3610E">
      <w:pPr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9801"/>
      </w:tblGrid>
      <w:tr w:rsidR="00D63A62" w14:paraId="738DFF28" w14:textId="77777777" w:rsidTr="00FA75A6"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E0762" w14:textId="77777777" w:rsidR="00D63A62" w:rsidRDefault="00D63A62" w:rsidP="00FA75A6">
            <w:pPr>
              <w:snapToGrid w:val="0"/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DESCRIZIONE DEL PROGETTO E DELLE ATTIVITA’ </w:t>
            </w:r>
          </w:p>
        </w:tc>
      </w:tr>
      <w:tr w:rsidR="00D63A62" w14:paraId="12405A29" w14:textId="77777777" w:rsidTr="00FA75A6"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A974" w14:textId="77777777" w:rsidR="0097417B" w:rsidRDefault="0097417B" w:rsidP="0097417B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4AB8DCD" w14:textId="77777777" w:rsidR="0097417B" w:rsidRDefault="0097417B" w:rsidP="0097417B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46BAFF7" w14:textId="77777777" w:rsidR="0097417B" w:rsidRDefault="0097417B" w:rsidP="0097417B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24A5CF1" w14:textId="77777777" w:rsidR="0097417B" w:rsidRDefault="0097417B" w:rsidP="0097417B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9DC4497" w14:textId="77777777" w:rsidR="00D63A62" w:rsidRDefault="00D63A62" w:rsidP="0097417B">
            <w:pPr>
              <w:snapToGrid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387B0184" w14:textId="77777777" w:rsidR="00D63A62" w:rsidRDefault="00D63A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1F5E71D" w14:textId="77777777" w:rsidR="00D63A62" w:rsidRDefault="00D63A62">
      <w:pPr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9801"/>
      </w:tblGrid>
      <w:tr w:rsidR="00B86F3C" w14:paraId="4E9FC3CF" w14:textId="77777777">
        <w:trPr>
          <w:trHeight w:val="318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2C49" w14:textId="77777777" w:rsidR="00B86F3C" w:rsidRDefault="00B86F3C">
            <w:pPr>
              <w:jc w:val="center"/>
            </w:pPr>
            <w:r>
              <w:rPr>
                <w:rFonts w:ascii="Calibri" w:hAnsi="Calibri" w:cs="Calibri"/>
                <w:b/>
                <w:caps/>
                <w:sz w:val="22"/>
                <w:szCs w:val="22"/>
              </w:rPr>
              <w:t>tutoraggio</w:t>
            </w:r>
          </w:p>
        </w:tc>
      </w:tr>
      <w:tr w:rsidR="00B86F3C" w14:paraId="0D899F29" w14:textId="77777777">
        <w:trPr>
          <w:trHeight w:val="2304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CD7D" w14:textId="77777777" w:rsidR="00B86F3C" w:rsidRPr="00676A85" w:rsidRDefault="00B86F3C">
            <w:pPr>
              <w:jc w:val="center"/>
              <w:rPr>
                <w:b/>
              </w:rPr>
            </w:pPr>
            <w:r w:rsidRPr="00676A85">
              <w:rPr>
                <w:rFonts w:ascii="Calibri" w:hAnsi="Calibri" w:cs="Calibri"/>
                <w:b/>
                <w:caps/>
                <w:sz w:val="22"/>
                <w:szCs w:val="22"/>
              </w:rPr>
              <w:t xml:space="preserve">COMPITI e funzioni del tutor interno </w:t>
            </w:r>
          </w:p>
          <w:p w14:paraId="2C0326D4" w14:textId="7CD97F3F" w:rsidR="00B86F3C" w:rsidRDefault="00B86F3C">
            <w:pPr>
              <w:autoSpaceDE w:val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Progetta con il consiglio di</w:t>
            </w:r>
            <w:r w:rsidR="00D63A62">
              <w:rPr>
                <w:rFonts w:ascii="Calibri" w:hAnsi="Calibri" w:cs="Calibri"/>
                <w:sz w:val="22"/>
                <w:szCs w:val="22"/>
              </w:rPr>
              <w:t xml:space="preserve"> classe e con il partner esterno</w:t>
            </w:r>
            <w:r w:rsidR="00062842">
              <w:rPr>
                <w:rFonts w:ascii="Calibri" w:hAnsi="Calibri" w:cs="Calibri"/>
                <w:sz w:val="22"/>
                <w:szCs w:val="22"/>
              </w:rPr>
              <w:t xml:space="preserve"> le attività di FSL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gestisce le relazioni con </w:t>
            </w:r>
            <w:r w:rsidR="00D63A62">
              <w:rPr>
                <w:rFonts w:ascii="Calibri" w:hAnsi="Calibri" w:cs="Calibri"/>
                <w:sz w:val="22"/>
                <w:szCs w:val="22"/>
              </w:rPr>
              <w:t>partner esterno</w:t>
            </w:r>
            <w:r>
              <w:rPr>
                <w:rFonts w:ascii="Calibri" w:hAnsi="Calibri" w:cs="Calibri"/>
                <w:sz w:val="22"/>
                <w:szCs w:val="22"/>
              </w:rPr>
              <w:t>; assiste lo studente durante il percorso; valuta, con il consiglio di</w:t>
            </w:r>
            <w:r w:rsidR="00D63A62">
              <w:rPr>
                <w:rFonts w:ascii="Calibri" w:hAnsi="Calibri" w:cs="Calibri"/>
                <w:sz w:val="22"/>
                <w:szCs w:val="22"/>
              </w:rPr>
              <w:t xml:space="preserve"> classe e con il tutor esterno</w:t>
            </w:r>
            <w:r>
              <w:rPr>
                <w:rFonts w:ascii="Calibri" w:hAnsi="Calibri" w:cs="Calibri"/>
                <w:sz w:val="22"/>
                <w:szCs w:val="22"/>
              </w:rPr>
              <w:t>, gli obiettivi raggiunti e le competenze progressivamente sviluppate dallo studente.</w:t>
            </w:r>
          </w:p>
          <w:p w14:paraId="0FF55482" w14:textId="4E05CE5C" w:rsidR="00B86F3C" w:rsidRPr="00676A85" w:rsidRDefault="00B86F3C">
            <w:pPr>
              <w:jc w:val="center"/>
              <w:rPr>
                <w:b/>
              </w:rPr>
            </w:pPr>
            <w:r w:rsidRPr="00676A85">
              <w:rPr>
                <w:rFonts w:ascii="Calibri" w:hAnsi="Calibri" w:cs="Calibri"/>
                <w:b/>
                <w:caps/>
                <w:sz w:val="22"/>
                <w:szCs w:val="22"/>
              </w:rPr>
              <w:t>COMPITI e funzioni del tutor esterno</w:t>
            </w:r>
            <w:r w:rsidR="002F7D51" w:rsidRPr="00676A85">
              <w:rPr>
                <w:rFonts w:ascii="Calibri" w:hAnsi="Calibri" w:cs="Calibri"/>
                <w:b/>
                <w:caps/>
                <w:sz w:val="22"/>
                <w:szCs w:val="22"/>
              </w:rPr>
              <w:t>/ENTE ESTERNO</w:t>
            </w:r>
            <w:r w:rsidR="00D63A62" w:rsidRPr="00676A85">
              <w:rPr>
                <w:rFonts w:ascii="Calibri" w:hAnsi="Calibri" w:cs="Calibri"/>
                <w:b/>
                <w:caps/>
                <w:sz w:val="22"/>
                <w:szCs w:val="22"/>
              </w:rPr>
              <w:t xml:space="preserve"> (se previsto)</w:t>
            </w:r>
          </w:p>
          <w:p w14:paraId="51B7A943" w14:textId="0045B40F" w:rsidR="00B86F3C" w:rsidRDefault="00B86F3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Definisce insieme al tuto</w:t>
            </w:r>
            <w:r w:rsidR="00062842">
              <w:rPr>
                <w:rFonts w:ascii="Calibri" w:hAnsi="Calibri" w:cs="Calibri"/>
                <w:sz w:val="22"/>
                <w:szCs w:val="22"/>
              </w:rPr>
              <w:t>r scolastico le attività di FSL</w:t>
            </w:r>
            <w:r>
              <w:rPr>
                <w:rFonts w:ascii="Calibri" w:hAnsi="Calibri" w:cs="Calibri"/>
                <w:sz w:val="22"/>
                <w:szCs w:val="22"/>
              </w:rPr>
              <w:t>; affianca gli studenti durante il percorso aziendale</w:t>
            </w:r>
            <w:r>
              <w:rPr>
                <w:rFonts w:ascii="Calibri" w:hAnsi="Calibri" w:cs="Calibri"/>
                <w:caps/>
                <w:sz w:val="22"/>
                <w:szCs w:val="22"/>
              </w:rPr>
              <w:t xml:space="preserve">; </w:t>
            </w:r>
            <w:r>
              <w:rPr>
                <w:rFonts w:ascii="Calibri" w:hAnsi="Calibri" w:cs="Calibri"/>
                <w:sz w:val="22"/>
                <w:szCs w:val="22"/>
              </w:rPr>
              <w:t>contribuisce alla valutazione delle competenze raggiunte dallo studente durante lo stage.</w:t>
            </w:r>
          </w:p>
          <w:p w14:paraId="0DE5455C" w14:textId="77777777" w:rsidR="008D1012" w:rsidRPr="00676A85" w:rsidRDefault="008D1012" w:rsidP="008D1012">
            <w:pPr>
              <w:jc w:val="center"/>
              <w:rPr>
                <w:b/>
              </w:rPr>
            </w:pPr>
            <w:r w:rsidRPr="00676A85">
              <w:rPr>
                <w:rFonts w:ascii="Calibri" w:hAnsi="Calibri" w:cs="Calibri"/>
                <w:b/>
                <w:caps/>
                <w:sz w:val="22"/>
                <w:szCs w:val="22"/>
              </w:rPr>
              <w:t>compiti e funzioni del cdc</w:t>
            </w:r>
          </w:p>
          <w:p w14:paraId="0D2CDF92" w14:textId="2FA16974" w:rsidR="008D1012" w:rsidRDefault="00062842" w:rsidP="002F7D51">
            <w:pPr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Progetta le attività di FSL</w:t>
            </w:r>
            <w:r w:rsidR="008D1012">
              <w:rPr>
                <w:rFonts w:ascii="Calibri" w:hAnsi="Calibri" w:cs="Calibri"/>
                <w:sz w:val="22"/>
                <w:szCs w:val="22"/>
              </w:rPr>
              <w:t xml:space="preserve">; attua i percorsi formativi di orientamento in aula; si occupa di monitorare il percorso; </w:t>
            </w:r>
            <w:r w:rsidR="008D1012">
              <w:rPr>
                <w:rFonts w:ascii="Calibri" w:hAnsi="Calibri" w:cs="Calibri"/>
                <w:bCs/>
                <w:sz w:val="22"/>
                <w:szCs w:val="22"/>
              </w:rPr>
              <w:t>valuta gl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i esiti delle attività di FSL</w:t>
            </w:r>
            <w:bookmarkStart w:id="0" w:name="_GoBack"/>
            <w:bookmarkEnd w:id="0"/>
            <w:r w:rsidR="008D1012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</w:tc>
      </w:tr>
    </w:tbl>
    <w:p w14:paraId="73ABA76E" w14:textId="77777777" w:rsidR="00B86F3C" w:rsidRDefault="00B86F3C" w:rsidP="008D1012">
      <w:pPr>
        <w:rPr>
          <w:rFonts w:ascii="Calibri" w:hAnsi="Calibri" w:cs="Calibri"/>
          <w:bCs/>
          <w:sz w:val="22"/>
          <w:szCs w:val="22"/>
        </w:rPr>
      </w:pPr>
    </w:p>
    <w:p w14:paraId="3785BB74" w14:textId="0445CB38" w:rsidR="0059227E" w:rsidRDefault="0059227E" w:rsidP="008D1012">
      <w:pPr>
        <w:rPr>
          <w:rFonts w:ascii="Calibri" w:hAnsi="Calibri" w:cs="Calibri"/>
          <w:bCs/>
          <w:sz w:val="22"/>
          <w:szCs w:val="22"/>
        </w:rPr>
      </w:pPr>
    </w:p>
    <w:p w14:paraId="1B43285D" w14:textId="70AC7C27" w:rsidR="00B86F3C" w:rsidRDefault="00B86F3C" w:rsidP="00D363A9">
      <w:pPr>
        <w:rPr>
          <w:rFonts w:ascii="Calibri" w:hAnsi="Calibri" w:cs="Calibri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39"/>
        <w:gridCol w:w="7059"/>
      </w:tblGrid>
      <w:tr w:rsidR="00B7370A" w14:paraId="04F88410" w14:textId="77777777" w:rsidTr="00FA75A6">
        <w:tc>
          <w:tcPr>
            <w:tcW w:w="9798" w:type="dxa"/>
            <w:gridSpan w:val="2"/>
            <w:shd w:val="clear" w:color="auto" w:fill="95EEDD"/>
          </w:tcPr>
          <w:p w14:paraId="5940A565" w14:textId="77777777" w:rsidR="00B7370A" w:rsidRPr="0084087B" w:rsidRDefault="00B7370A" w:rsidP="00FA75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4087B">
              <w:rPr>
                <w:rFonts w:ascii="Calibri" w:hAnsi="Calibri" w:cs="Calibri"/>
                <w:b/>
                <w:bCs/>
                <w:sz w:val="22"/>
                <w:szCs w:val="22"/>
              </w:rPr>
              <w:t>TABELLA RIASSUNTIVA</w:t>
            </w:r>
          </w:p>
          <w:p w14:paraId="2015F22E" w14:textId="77777777" w:rsidR="00B7370A" w:rsidRPr="0084087B" w:rsidRDefault="00B7370A" w:rsidP="00FA75A6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B7370A" w14:paraId="79D582CB" w14:textId="77777777" w:rsidTr="00B7370A">
        <w:tc>
          <w:tcPr>
            <w:tcW w:w="2739" w:type="dxa"/>
          </w:tcPr>
          <w:p w14:paraId="4CEF19E0" w14:textId="77777777" w:rsidR="00B7370A" w:rsidRPr="00B7370A" w:rsidRDefault="00B7370A" w:rsidP="00FA75A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7370A">
              <w:rPr>
                <w:rFonts w:ascii="Calibri" w:hAnsi="Calibri" w:cs="Calibri"/>
                <w:b/>
                <w:bCs/>
                <w:sz w:val="20"/>
                <w:szCs w:val="20"/>
              </w:rPr>
              <w:t>Competenza alfabetica funzionale</w:t>
            </w:r>
          </w:p>
        </w:tc>
        <w:tc>
          <w:tcPr>
            <w:tcW w:w="7059" w:type="dxa"/>
          </w:tcPr>
          <w:p w14:paraId="0BC08BD5" w14:textId="77777777" w:rsidR="00B7370A" w:rsidRPr="001C6985" w:rsidRDefault="00B7370A" w:rsidP="00FA75A6">
            <w:pPr>
              <w:pStyle w:val="Paragrafoelenco"/>
              <w:numPr>
                <w:ilvl w:val="0"/>
                <w:numId w:val="8"/>
              </w:numPr>
              <w:shd w:val="clear" w:color="auto" w:fill="FFFFFF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abilità di comunicare in forma orale e scritta;</w:t>
            </w:r>
          </w:p>
          <w:p w14:paraId="74C11B9B" w14:textId="77777777" w:rsidR="00B7370A" w:rsidRPr="001C6985" w:rsidRDefault="00B7370A" w:rsidP="00FA75A6">
            <w:pPr>
              <w:pStyle w:val="Paragrafoelenco"/>
              <w:numPr>
                <w:ilvl w:val="0"/>
                <w:numId w:val="8"/>
              </w:numPr>
              <w:shd w:val="clear" w:color="auto" w:fill="FFFFFF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capacità di adattare il proprio modo di comunicare alle diverse situazioni;</w:t>
            </w:r>
          </w:p>
          <w:p w14:paraId="35A4441B" w14:textId="430942EF" w:rsidR="00B7370A" w:rsidRPr="001C6985" w:rsidRDefault="00B7370A" w:rsidP="00FA75A6">
            <w:pPr>
              <w:pStyle w:val="Paragrafoelenco"/>
              <w:numPr>
                <w:ilvl w:val="0"/>
                <w:numId w:val="8"/>
              </w:numPr>
              <w:shd w:val="clear" w:color="auto" w:fill="FFFFFF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capacità di raccogliere informazioni utilizzando fonti diverse e costruire un’argomentazione.</w:t>
            </w:r>
          </w:p>
        </w:tc>
      </w:tr>
      <w:tr w:rsidR="00B7370A" w14:paraId="5B3BB56C" w14:textId="77777777" w:rsidTr="00B7370A">
        <w:tc>
          <w:tcPr>
            <w:tcW w:w="2739" w:type="dxa"/>
          </w:tcPr>
          <w:p w14:paraId="0F078E6D" w14:textId="77777777" w:rsidR="00B7370A" w:rsidRPr="00B7370A" w:rsidRDefault="00B7370A" w:rsidP="00FA75A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7370A">
              <w:rPr>
                <w:rFonts w:ascii="Calibri" w:hAnsi="Calibri" w:cs="Calibri"/>
                <w:b/>
                <w:bCs/>
                <w:sz w:val="20"/>
                <w:szCs w:val="20"/>
              </w:rPr>
              <w:t>Competenza multilinguistica</w:t>
            </w:r>
          </w:p>
        </w:tc>
        <w:tc>
          <w:tcPr>
            <w:tcW w:w="7059" w:type="dxa"/>
          </w:tcPr>
          <w:p w14:paraId="2FEF95A2" w14:textId="77777777" w:rsidR="00B7370A" w:rsidRPr="001C6985" w:rsidRDefault="00B7370A" w:rsidP="00FA75A6">
            <w:pPr>
              <w:pStyle w:val="Paragrafoelenco"/>
              <w:numPr>
                <w:ilvl w:val="0"/>
                <w:numId w:val="10"/>
              </w:numPr>
              <w:shd w:val="clear" w:color="auto" w:fill="FFFFFF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conoscenza di grammatica e vocabolario di lingue differenti;</w:t>
            </w:r>
          </w:p>
          <w:p w14:paraId="28EE5B92" w14:textId="71E39314" w:rsidR="00B7370A" w:rsidRPr="001C6985" w:rsidRDefault="00B7370A" w:rsidP="00FA75A6">
            <w:pPr>
              <w:pStyle w:val="Paragrafoelenco"/>
              <w:numPr>
                <w:ilvl w:val="0"/>
                <w:numId w:val="10"/>
              </w:numPr>
              <w:shd w:val="clear" w:color="auto" w:fill="FFFFFF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capacità di comunicare in lingue differenti in forma orale e scritta utilizzando registri linguistici adatti alle situazioni.</w:t>
            </w:r>
          </w:p>
        </w:tc>
      </w:tr>
      <w:tr w:rsidR="00B7370A" w14:paraId="36ECC3DB" w14:textId="77777777" w:rsidTr="00B7370A">
        <w:tc>
          <w:tcPr>
            <w:tcW w:w="2739" w:type="dxa"/>
          </w:tcPr>
          <w:p w14:paraId="1CABD1B8" w14:textId="77777777" w:rsidR="00B7370A" w:rsidRPr="00B7370A" w:rsidRDefault="00B7370A" w:rsidP="00FA75A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7370A">
              <w:rPr>
                <w:rFonts w:ascii="Calibri" w:hAnsi="Calibri" w:cs="Calibri"/>
                <w:b/>
                <w:bCs/>
                <w:sz w:val="20"/>
                <w:szCs w:val="20"/>
              </w:rPr>
              <w:t>Competenza matematica, scientifica, tecnologica</w:t>
            </w:r>
          </w:p>
        </w:tc>
        <w:tc>
          <w:tcPr>
            <w:tcW w:w="7059" w:type="dxa"/>
          </w:tcPr>
          <w:p w14:paraId="06993F63" w14:textId="77777777" w:rsidR="00B7370A" w:rsidRPr="001C6985" w:rsidRDefault="00B7370A" w:rsidP="00FA75A6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capacità di il pensiero matematico per risolvere problemi della vita quotidiana;</w:t>
            </w:r>
          </w:p>
          <w:p w14:paraId="40216DA4" w14:textId="77777777" w:rsidR="00B7370A" w:rsidRPr="001C6985" w:rsidRDefault="00B7370A" w:rsidP="002961D8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ind w:left="714" w:hanging="357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capacità di utilizzare modelli matematici come schemi, grafici, etc.;</w:t>
            </w:r>
          </w:p>
          <w:p w14:paraId="5D77FAA7" w14:textId="02EE1B09" w:rsidR="00B7370A" w:rsidRPr="001C6985" w:rsidRDefault="00B7370A" w:rsidP="002961D8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ind w:left="714" w:hanging="357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capa</w:t>
            </w:r>
            <w:r w:rsidR="00FD621C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cità di utilizzare le conoscenze</w:t>
            </w: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 xml:space="preserve"> scientifiche per spiegare i fenomeni del mondo circostante;</w:t>
            </w:r>
          </w:p>
          <w:p w14:paraId="1574A50E" w14:textId="22E3B667" w:rsidR="00B7370A" w:rsidRPr="001C6985" w:rsidRDefault="00B7370A" w:rsidP="00FA75A6">
            <w:pPr>
              <w:pStyle w:val="Paragrafoelenco"/>
              <w:numPr>
                <w:ilvl w:val="0"/>
                <w:numId w:val="12"/>
              </w:numPr>
              <w:shd w:val="clear" w:color="auto" w:fill="FFFFFF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 xml:space="preserve"> capacità di applicare le conoscenze tecnologiche per risolvere problemi quotidiani.</w:t>
            </w:r>
          </w:p>
        </w:tc>
      </w:tr>
      <w:tr w:rsidR="00B7370A" w14:paraId="01987828" w14:textId="77777777" w:rsidTr="00B7370A">
        <w:tc>
          <w:tcPr>
            <w:tcW w:w="2739" w:type="dxa"/>
          </w:tcPr>
          <w:p w14:paraId="3422841F" w14:textId="77777777" w:rsidR="00B7370A" w:rsidRPr="00B7370A" w:rsidRDefault="00B7370A" w:rsidP="00FA75A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7370A">
              <w:rPr>
                <w:rFonts w:ascii="Calibri" w:hAnsi="Calibri" w:cs="Calibri"/>
                <w:b/>
                <w:bCs/>
                <w:sz w:val="20"/>
                <w:szCs w:val="20"/>
              </w:rPr>
              <w:t>Competenza digitale</w:t>
            </w:r>
          </w:p>
        </w:tc>
        <w:tc>
          <w:tcPr>
            <w:tcW w:w="7059" w:type="dxa"/>
          </w:tcPr>
          <w:p w14:paraId="2B3371C1" w14:textId="77777777" w:rsidR="00B7370A" w:rsidRPr="001C6985" w:rsidRDefault="00B7370A" w:rsidP="00FA75A6">
            <w:pPr>
              <w:pStyle w:val="Paragrafoelenco"/>
              <w:numPr>
                <w:ilvl w:val="0"/>
                <w:numId w:val="14"/>
              </w:numPr>
              <w:shd w:val="clear" w:color="auto" w:fill="FFFFFF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capacità di utilizzare gli strumenti digitali;</w:t>
            </w:r>
          </w:p>
          <w:p w14:paraId="6F9FC071" w14:textId="77777777" w:rsidR="00B7370A" w:rsidRPr="001C6985" w:rsidRDefault="00B7370A" w:rsidP="00FA75A6">
            <w:pPr>
              <w:pStyle w:val="Paragrafoelenco"/>
              <w:numPr>
                <w:ilvl w:val="0"/>
                <w:numId w:val="14"/>
              </w:numPr>
              <w:shd w:val="clear" w:color="auto" w:fill="FFFFFF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capacità di creare contenuti digitali;</w:t>
            </w:r>
          </w:p>
          <w:p w14:paraId="3B2B2789" w14:textId="5D02FA57" w:rsidR="00B7370A" w:rsidRPr="001C6985" w:rsidRDefault="00B7370A" w:rsidP="00FA75A6">
            <w:pPr>
              <w:pStyle w:val="Paragrafoelenco"/>
              <w:numPr>
                <w:ilvl w:val="0"/>
                <w:numId w:val="14"/>
              </w:numPr>
              <w:shd w:val="clear" w:color="auto" w:fill="FFFFFF"/>
              <w:rPr>
                <w:rFonts w:asciiTheme="minorHAnsi" w:hAnsiTheme="minorHAnsi"/>
                <w:b/>
                <w:color w:val="3F3F3F"/>
                <w:sz w:val="20"/>
                <w:szCs w:val="20"/>
              </w:rPr>
            </w:pPr>
            <w:r w:rsidRPr="001C6985">
              <w:rPr>
                <w:rFonts w:asciiTheme="minorHAnsi" w:hAnsiTheme="minorHAnsi"/>
                <w:b/>
                <w:color w:val="3F3F3F"/>
                <w:sz w:val="20"/>
                <w:szCs w:val="20"/>
              </w:rPr>
              <w:t>capacità di utilizzare la rete in modo sicuro.</w:t>
            </w:r>
          </w:p>
        </w:tc>
      </w:tr>
    </w:tbl>
    <w:p w14:paraId="7A7045EF" w14:textId="77777777" w:rsidR="008D1012" w:rsidRDefault="008D1012" w:rsidP="008D101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39"/>
        <w:gridCol w:w="7059"/>
      </w:tblGrid>
      <w:tr w:rsidR="001C6985" w:rsidRPr="001C6985" w14:paraId="0FA79564" w14:textId="77777777" w:rsidTr="001C6985">
        <w:tc>
          <w:tcPr>
            <w:tcW w:w="9798" w:type="dxa"/>
            <w:gridSpan w:val="2"/>
            <w:shd w:val="clear" w:color="auto" w:fill="95EEDD"/>
          </w:tcPr>
          <w:p w14:paraId="2ABC2A18" w14:textId="23E1C4C2" w:rsidR="001C6985" w:rsidRPr="001C6985" w:rsidRDefault="001C6985" w:rsidP="001C698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C6985">
              <w:rPr>
                <w:rFonts w:asciiTheme="minorHAnsi" w:hAnsiTheme="minorHAnsi"/>
                <w:b/>
                <w:sz w:val="22"/>
                <w:szCs w:val="22"/>
              </w:rPr>
              <w:t>TABELLA RIASSUNTIVA</w:t>
            </w:r>
          </w:p>
        </w:tc>
      </w:tr>
      <w:tr w:rsidR="00B151A5" w:rsidRPr="001C6985" w14:paraId="535E260B" w14:textId="77777777" w:rsidTr="002961D8">
        <w:trPr>
          <w:trHeight w:val="4326"/>
        </w:trPr>
        <w:tc>
          <w:tcPr>
            <w:tcW w:w="2739" w:type="dxa"/>
          </w:tcPr>
          <w:p w14:paraId="15232CA7" w14:textId="77777777" w:rsidR="00B03FB4" w:rsidRDefault="00B03FB4" w:rsidP="001C6985">
            <w:pPr>
              <w:pStyle w:val="TableParagraph"/>
              <w:spacing w:line="333" w:lineRule="auto"/>
              <w:ind w:right="342"/>
              <w:jc w:val="center"/>
              <w:rPr>
                <w:rFonts w:ascii="Calibri" w:hAnsi="Calibri"/>
                <w:b/>
                <w:color w:val="1C181F"/>
                <w:w w:val="110"/>
                <w:sz w:val="20"/>
                <w:szCs w:val="20"/>
                <w:lang w:val="it-IT"/>
              </w:rPr>
            </w:pPr>
          </w:p>
          <w:p w14:paraId="0174C8CE" w14:textId="77777777" w:rsidR="00B03FB4" w:rsidRDefault="00B03FB4" w:rsidP="001C6985">
            <w:pPr>
              <w:pStyle w:val="TableParagraph"/>
              <w:spacing w:line="333" w:lineRule="auto"/>
              <w:ind w:right="342"/>
              <w:jc w:val="center"/>
              <w:rPr>
                <w:rFonts w:ascii="Calibri" w:hAnsi="Calibri"/>
                <w:b/>
                <w:color w:val="1C181F"/>
                <w:w w:val="110"/>
                <w:sz w:val="20"/>
                <w:szCs w:val="20"/>
                <w:lang w:val="it-IT"/>
              </w:rPr>
            </w:pPr>
          </w:p>
          <w:p w14:paraId="78483AE8" w14:textId="77777777" w:rsidR="00B03FB4" w:rsidRDefault="00B03FB4" w:rsidP="001C6985">
            <w:pPr>
              <w:pStyle w:val="TableParagraph"/>
              <w:spacing w:line="333" w:lineRule="auto"/>
              <w:ind w:right="342"/>
              <w:jc w:val="center"/>
              <w:rPr>
                <w:rFonts w:ascii="Calibri" w:hAnsi="Calibri"/>
                <w:b/>
                <w:color w:val="1C181F"/>
                <w:w w:val="110"/>
                <w:sz w:val="20"/>
                <w:szCs w:val="20"/>
                <w:lang w:val="it-IT"/>
              </w:rPr>
            </w:pPr>
          </w:p>
          <w:p w14:paraId="0608DFB4" w14:textId="77777777" w:rsidR="00B03FB4" w:rsidRDefault="00B03FB4" w:rsidP="001C6985">
            <w:pPr>
              <w:pStyle w:val="TableParagraph"/>
              <w:spacing w:line="333" w:lineRule="auto"/>
              <w:ind w:right="342"/>
              <w:jc w:val="center"/>
              <w:rPr>
                <w:rFonts w:ascii="Calibri" w:hAnsi="Calibri"/>
                <w:b/>
                <w:color w:val="1C181F"/>
                <w:w w:val="110"/>
                <w:sz w:val="20"/>
                <w:szCs w:val="20"/>
                <w:lang w:val="it-IT"/>
              </w:rPr>
            </w:pPr>
          </w:p>
          <w:p w14:paraId="1D7AC05A" w14:textId="77777777" w:rsidR="00B03FB4" w:rsidRDefault="00B03FB4" w:rsidP="001C6985">
            <w:pPr>
              <w:pStyle w:val="TableParagraph"/>
              <w:spacing w:line="333" w:lineRule="auto"/>
              <w:ind w:right="342"/>
              <w:jc w:val="center"/>
              <w:rPr>
                <w:rFonts w:ascii="Calibri" w:hAnsi="Calibri"/>
                <w:b/>
                <w:color w:val="1C181F"/>
                <w:w w:val="110"/>
                <w:sz w:val="20"/>
                <w:szCs w:val="20"/>
                <w:lang w:val="it-IT"/>
              </w:rPr>
            </w:pPr>
          </w:p>
          <w:p w14:paraId="09320CDF" w14:textId="77777777" w:rsidR="00B03FB4" w:rsidRDefault="00B03FB4" w:rsidP="001C6985">
            <w:pPr>
              <w:pStyle w:val="TableParagraph"/>
              <w:spacing w:line="333" w:lineRule="auto"/>
              <w:ind w:right="342"/>
              <w:jc w:val="center"/>
              <w:rPr>
                <w:rFonts w:ascii="Calibri" w:hAnsi="Calibri"/>
                <w:b/>
                <w:color w:val="1C181F"/>
                <w:w w:val="110"/>
                <w:sz w:val="20"/>
                <w:szCs w:val="20"/>
                <w:lang w:val="it-IT"/>
              </w:rPr>
            </w:pPr>
          </w:p>
          <w:p w14:paraId="2B1AD96C" w14:textId="07D20DA7" w:rsidR="00B03FB4" w:rsidRPr="001C6985" w:rsidRDefault="00B03FB4" w:rsidP="001C6985">
            <w:pPr>
              <w:pStyle w:val="TableParagraph"/>
              <w:spacing w:line="333" w:lineRule="auto"/>
              <w:ind w:right="342"/>
              <w:jc w:val="center"/>
              <w:rPr>
                <w:rFonts w:ascii="Calibri" w:eastAsia="Arial" w:hAnsi="Calibri" w:cs="Arial"/>
                <w:b/>
                <w:sz w:val="20"/>
                <w:szCs w:val="20"/>
                <w:lang w:val="it-IT"/>
              </w:rPr>
            </w:pPr>
            <w:r w:rsidRPr="001C6985">
              <w:rPr>
                <w:rFonts w:ascii="Calibri" w:hAnsi="Calibri"/>
                <w:b/>
                <w:color w:val="1C181F"/>
                <w:w w:val="110"/>
                <w:sz w:val="20"/>
                <w:szCs w:val="20"/>
                <w:lang w:val="it-IT"/>
              </w:rPr>
              <w:t>Competenza personale</w:t>
            </w:r>
            <w:r w:rsidRPr="001C6985">
              <w:rPr>
                <w:rFonts w:ascii="Calibri" w:hAnsi="Calibri"/>
                <w:color w:val="382D3D"/>
                <w:w w:val="110"/>
                <w:sz w:val="20"/>
                <w:szCs w:val="20"/>
                <w:lang w:val="it-IT"/>
              </w:rPr>
              <w:t>,</w:t>
            </w:r>
            <w:r w:rsidRPr="001C6985">
              <w:rPr>
                <w:rFonts w:ascii="Calibri" w:hAnsi="Calibri"/>
                <w:color w:val="382D3D"/>
                <w:w w:val="248"/>
                <w:sz w:val="20"/>
                <w:szCs w:val="20"/>
                <w:lang w:val="it-IT"/>
              </w:rPr>
              <w:t xml:space="preserve"> </w:t>
            </w:r>
            <w:r w:rsidRPr="001C6985">
              <w:rPr>
                <w:rFonts w:ascii="Calibri" w:hAnsi="Calibri"/>
                <w:b/>
                <w:color w:val="182349"/>
                <w:spacing w:val="2"/>
                <w:w w:val="110"/>
                <w:sz w:val="20"/>
                <w:szCs w:val="20"/>
                <w:lang w:val="it-IT"/>
              </w:rPr>
              <w:t>sociale</w:t>
            </w:r>
            <w:r w:rsidRPr="001C6985">
              <w:rPr>
                <w:rFonts w:ascii="Calibri" w:hAnsi="Calibri"/>
                <w:b/>
                <w:color w:val="1C181F"/>
                <w:spacing w:val="-26"/>
                <w:w w:val="110"/>
                <w:sz w:val="20"/>
                <w:szCs w:val="20"/>
                <w:lang w:val="it-IT"/>
              </w:rPr>
              <w:t xml:space="preserve"> </w:t>
            </w:r>
            <w:r w:rsidRPr="001C6985">
              <w:rPr>
                <w:rFonts w:ascii="Calibri" w:hAnsi="Calibri"/>
                <w:b/>
                <w:color w:val="382D3D"/>
                <w:w w:val="110"/>
                <w:sz w:val="20"/>
                <w:szCs w:val="20"/>
                <w:lang w:val="it-IT"/>
              </w:rPr>
              <w:t>e</w:t>
            </w:r>
            <w:r w:rsidRPr="001C6985">
              <w:rPr>
                <w:rFonts w:ascii="Calibri" w:hAnsi="Calibri"/>
                <w:b/>
                <w:color w:val="382D3D"/>
                <w:spacing w:val="-38"/>
                <w:w w:val="110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color w:val="182349"/>
                <w:spacing w:val="-10"/>
                <w:w w:val="110"/>
                <w:sz w:val="20"/>
                <w:szCs w:val="20"/>
                <w:lang w:val="it-IT"/>
              </w:rPr>
              <w:t>capacità</w:t>
            </w:r>
            <w:r w:rsidRPr="001C6985">
              <w:rPr>
                <w:rFonts w:ascii="Calibri" w:hAnsi="Calibri"/>
                <w:b/>
                <w:color w:val="182349"/>
                <w:spacing w:val="-10"/>
                <w:w w:val="110"/>
                <w:sz w:val="20"/>
                <w:szCs w:val="20"/>
                <w:lang w:val="it-IT"/>
              </w:rPr>
              <w:t xml:space="preserve"> </w:t>
            </w:r>
            <w:r w:rsidRPr="001C6985">
              <w:rPr>
                <w:rFonts w:ascii="Calibri" w:hAnsi="Calibri"/>
                <w:b/>
                <w:color w:val="1C181F"/>
                <w:w w:val="110"/>
                <w:sz w:val="20"/>
                <w:szCs w:val="20"/>
                <w:lang w:val="it-IT"/>
              </w:rPr>
              <w:t>di imparare ad imparare</w:t>
            </w:r>
          </w:p>
        </w:tc>
        <w:tc>
          <w:tcPr>
            <w:tcW w:w="7059" w:type="dxa"/>
          </w:tcPr>
          <w:p w14:paraId="7B59996D" w14:textId="77777777" w:rsidR="00B151A5" w:rsidRPr="00B151A5" w:rsidRDefault="00B151A5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b/>
                <w:color w:val="382D3D"/>
                <w:w w:val="110"/>
                <w:sz w:val="20"/>
                <w:szCs w:val="20"/>
                <w:lang w:val="it-IT"/>
              </w:rPr>
              <w:t>Capacità di riflettere su se stessi e individuare le proprie attitudini</w:t>
            </w:r>
          </w:p>
          <w:p w14:paraId="747EFE95" w14:textId="77777777" w:rsidR="00B151A5" w:rsidRPr="00B151A5" w:rsidRDefault="00B151A5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b/>
                <w:color w:val="382D3D"/>
                <w:w w:val="110"/>
                <w:sz w:val="20"/>
                <w:szCs w:val="20"/>
                <w:lang w:val="it-IT"/>
              </w:rPr>
              <w:t>Capacità di gestire efficacemente il tempo e le informazioni</w:t>
            </w:r>
          </w:p>
          <w:p w14:paraId="5A17E5A2" w14:textId="7910106C" w:rsidR="00B03FB4" w:rsidRPr="00B151A5" w:rsidRDefault="00B03FB4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 w:rsidRPr="001C6985">
              <w:rPr>
                <w:b/>
                <w:color w:val="382D3D"/>
                <w:w w:val="112"/>
                <w:sz w:val="20"/>
                <w:szCs w:val="20"/>
                <w:lang w:val="it-IT"/>
              </w:rPr>
              <w:t xml:space="preserve"> </w:t>
            </w:r>
            <w:r w:rsidR="00B151A5">
              <w:rPr>
                <w:b/>
                <w:color w:val="382D3D"/>
                <w:w w:val="112"/>
                <w:sz w:val="20"/>
                <w:szCs w:val="20"/>
                <w:lang w:val="it-IT"/>
              </w:rPr>
              <w:t xml:space="preserve">Capacità di imparare e di lavorare sia in modalità collaborativa, sia in maniera </w:t>
            </w:r>
          </w:p>
          <w:p w14:paraId="7852E6EF" w14:textId="77777777" w:rsidR="00B151A5" w:rsidRDefault="00B151A5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rFonts w:eastAsia="Arial" w:cs="Arial"/>
                <w:b/>
                <w:sz w:val="20"/>
                <w:szCs w:val="20"/>
                <w:lang w:val="it-IT"/>
              </w:rPr>
              <w:t>Capacità di lavorare con gli altri in maniera costruttiva</w:t>
            </w:r>
          </w:p>
          <w:p w14:paraId="1F7247A7" w14:textId="1A34265B" w:rsidR="00B151A5" w:rsidRDefault="00B151A5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rFonts w:eastAsia="Arial" w:cs="Arial"/>
                <w:b/>
                <w:sz w:val="20"/>
                <w:szCs w:val="20"/>
                <w:lang w:val="it-IT"/>
              </w:rPr>
              <w:t>Capacità di comunicare costruttivamente in ambienti diversi</w:t>
            </w:r>
          </w:p>
          <w:p w14:paraId="5DB03983" w14:textId="6960D0DD" w:rsidR="00B151A5" w:rsidRDefault="00B151A5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rFonts w:eastAsia="Arial" w:cs="Arial"/>
                <w:b/>
                <w:sz w:val="20"/>
                <w:szCs w:val="20"/>
                <w:lang w:val="it-IT"/>
              </w:rPr>
              <w:t>Capacità di creare fiducia e provare empatia</w:t>
            </w:r>
          </w:p>
          <w:p w14:paraId="423991B7" w14:textId="21950002" w:rsidR="00B151A5" w:rsidRDefault="00B151A5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rFonts w:eastAsia="Arial" w:cs="Arial"/>
                <w:b/>
                <w:sz w:val="20"/>
                <w:szCs w:val="20"/>
                <w:lang w:val="it-IT"/>
              </w:rPr>
              <w:t>Capacità di esprimere e comprendere punti di vista diversi</w:t>
            </w:r>
          </w:p>
          <w:p w14:paraId="6C2DFE2D" w14:textId="4577EEBB" w:rsidR="00B151A5" w:rsidRDefault="00B151A5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rFonts w:eastAsia="Arial" w:cs="Arial"/>
                <w:b/>
                <w:sz w:val="20"/>
                <w:szCs w:val="20"/>
                <w:lang w:val="it-IT"/>
              </w:rPr>
              <w:t>Capacità di negoziare</w:t>
            </w:r>
          </w:p>
          <w:p w14:paraId="250E4704" w14:textId="32EFE086" w:rsidR="00B151A5" w:rsidRDefault="00B151A5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rFonts w:eastAsia="Arial" w:cs="Arial"/>
                <w:b/>
                <w:sz w:val="20"/>
                <w:szCs w:val="20"/>
                <w:lang w:val="it-IT"/>
              </w:rPr>
              <w:t>Capacità di concentrarsi, di riflettere criticamente e di prendere decisioni</w:t>
            </w:r>
          </w:p>
          <w:p w14:paraId="378543A8" w14:textId="552EE86A" w:rsidR="00B151A5" w:rsidRDefault="00DA6F75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rFonts w:eastAsia="Arial" w:cs="Arial"/>
                <w:b/>
                <w:sz w:val="20"/>
                <w:szCs w:val="20"/>
                <w:lang w:val="it-IT"/>
              </w:rPr>
              <w:t>Capacità di gestire il proprio apprendimento e la propria carriera</w:t>
            </w:r>
          </w:p>
          <w:p w14:paraId="65D221A1" w14:textId="177D41CD" w:rsidR="002961D8" w:rsidRDefault="002961D8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rFonts w:eastAsia="Arial" w:cs="Arial"/>
                <w:b/>
                <w:sz w:val="20"/>
                <w:szCs w:val="20"/>
                <w:lang w:val="it-IT"/>
              </w:rPr>
              <w:t>Capacità di gestire l’</w:t>
            </w:r>
            <w:r w:rsidR="00FD621C">
              <w:rPr>
                <w:rFonts w:eastAsia="Arial" w:cs="Arial"/>
                <w:b/>
                <w:sz w:val="20"/>
                <w:szCs w:val="20"/>
                <w:lang w:val="it-IT"/>
              </w:rPr>
              <w:t>incertezza, la complessità e lo stress</w:t>
            </w:r>
          </w:p>
          <w:p w14:paraId="11686A38" w14:textId="6B5A3500" w:rsidR="00FD621C" w:rsidRDefault="00FD621C" w:rsidP="002961D8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rFonts w:eastAsia="Arial" w:cs="Arial"/>
                <w:b/>
                <w:sz w:val="20"/>
                <w:szCs w:val="20"/>
                <w:lang w:val="it-IT"/>
              </w:rPr>
              <w:t>Capacità di mantenersi resilienti</w:t>
            </w:r>
          </w:p>
          <w:p w14:paraId="4013D1A3" w14:textId="1F310339" w:rsidR="00B03FB4" w:rsidRPr="00FD621C" w:rsidRDefault="00FD621C" w:rsidP="00FD621C">
            <w:pPr>
              <w:pStyle w:val="TableParagraph"/>
              <w:numPr>
                <w:ilvl w:val="0"/>
                <w:numId w:val="16"/>
              </w:numPr>
              <w:spacing w:before="12"/>
              <w:ind w:right="485"/>
              <w:jc w:val="both"/>
              <w:rPr>
                <w:rFonts w:eastAsia="Arial" w:cs="Arial"/>
                <w:b/>
                <w:sz w:val="20"/>
                <w:szCs w:val="20"/>
                <w:lang w:val="it-IT"/>
              </w:rPr>
            </w:pPr>
            <w:r>
              <w:rPr>
                <w:rFonts w:eastAsia="Arial" w:cs="Arial"/>
                <w:b/>
                <w:sz w:val="20"/>
                <w:szCs w:val="20"/>
                <w:lang w:val="it-IT"/>
              </w:rPr>
              <w:t>Capacità di favorire il proprio benessere fisico ed emotivo</w:t>
            </w:r>
          </w:p>
        </w:tc>
      </w:tr>
      <w:tr w:rsidR="00B151A5" w:rsidRPr="001C6985" w14:paraId="256F20BB" w14:textId="77777777" w:rsidTr="00B151A5">
        <w:tc>
          <w:tcPr>
            <w:tcW w:w="2739" w:type="dxa"/>
          </w:tcPr>
          <w:p w14:paraId="18711E21" w14:textId="49244C43" w:rsidR="001C6985" w:rsidRPr="00B03FB4" w:rsidRDefault="00B03FB4" w:rsidP="00B03F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03FB4">
              <w:rPr>
                <w:rFonts w:asciiTheme="minorHAnsi" w:hAnsiTheme="minorHAnsi"/>
                <w:b/>
                <w:sz w:val="20"/>
                <w:szCs w:val="20"/>
              </w:rPr>
              <w:t>Competenze in materia di Cittadinanza</w:t>
            </w:r>
          </w:p>
        </w:tc>
        <w:tc>
          <w:tcPr>
            <w:tcW w:w="7059" w:type="dxa"/>
          </w:tcPr>
          <w:p w14:paraId="78306E96" w14:textId="77777777" w:rsidR="001C6985" w:rsidRDefault="00B03FB4" w:rsidP="00B03FB4">
            <w:pPr>
              <w:pStyle w:val="Paragrafoelenco"/>
              <w:numPr>
                <w:ilvl w:val="0"/>
                <w:numId w:val="17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03FB4">
              <w:rPr>
                <w:rFonts w:asciiTheme="minorHAnsi" w:hAnsiTheme="minorHAnsi"/>
                <w:b/>
                <w:sz w:val="20"/>
                <w:szCs w:val="20"/>
              </w:rPr>
              <w:t>Capacità di impegnarsi efficacemente con gli altri per un interesse comune o pubblico</w:t>
            </w:r>
          </w:p>
          <w:p w14:paraId="469D8E76" w14:textId="6A10291B" w:rsidR="00B03FB4" w:rsidRPr="00B03FB4" w:rsidRDefault="00B03FB4" w:rsidP="00B03FB4">
            <w:pPr>
              <w:pStyle w:val="Paragrafoelenco"/>
              <w:numPr>
                <w:ilvl w:val="0"/>
                <w:numId w:val="17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pensiero critico e abilità integrate nella risoluzione di problemi</w:t>
            </w:r>
          </w:p>
        </w:tc>
      </w:tr>
      <w:tr w:rsidR="00B151A5" w:rsidRPr="001C6985" w14:paraId="0591B29D" w14:textId="77777777" w:rsidTr="00B151A5">
        <w:tc>
          <w:tcPr>
            <w:tcW w:w="2739" w:type="dxa"/>
          </w:tcPr>
          <w:p w14:paraId="334773EF" w14:textId="7B394A1E" w:rsidR="001C6985" w:rsidRPr="00B03FB4" w:rsidRDefault="00B03FB4">
            <w:pPr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B03FB4">
              <w:rPr>
                <w:rFonts w:asciiTheme="minorHAnsi" w:hAnsiTheme="minorHAnsi"/>
                <w:b/>
                <w:sz w:val="20"/>
                <w:szCs w:val="20"/>
              </w:rPr>
              <w:t>Competenza imprenditoriale</w:t>
            </w:r>
          </w:p>
        </w:tc>
        <w:tc>
          <w:tcPr>
            <w:tcW w:w="7059" w:type="dxa"/>
          </w:tcPr>
          <w:p w14:paraId="4F334FA2" w14:textId="77777777" w:rsidR="001C6985" w:rsidRDefault="00B03FB4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03FB4">
              <w:rPr>
                <w:rFonts w:asciiTheme="minorHAnsi" w:hAnsiTheme="minorHAnsi"/>
                <w:b/>
                <w:sz w:val="20"/>
                <w:szCs w:val="20"/>
              </w:rPr>
              <w:t>Creatività e immaginazione</w:t>
            </w:r>
          </w:p>
          <w:p w14:paraId="7F139B89" w14:textId="77777777" w:rsidR="00B03FB4" w:rsidRDefault="00B03FB4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pensiero strategico e risoluzione dei problemi</w:t>
            </w:r>
          </w:p>
          <w:p w14:paraId="0B18BC2E" w14:textId="77777777" w:rsidR="00B03FB4" w:rsidRDefault="00B03FB4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trasformare le idee in azioni</w:t>
            </w:r>
          </w:p>
          <w:p w14:paraId="28E7163A" w14:textId="77777777" w:rsidR="00B03FB4" w:rsidRDefault="00B03FB4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riflessione critica e costruttiva</w:t>
            </w:r>
          </w:p>
          <w:p w14:paraId="675A120A" w14:textId="77777777" w:rsidR="00B03FB4" w:rsidRDefault="00B03FB4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assumere iniziativa</w:t>
            </w:r>
          </w:p>
          <w:p w14:paraId="18A8BD03" w14:textId="77777777" w:rsidR="00B03FB4" w:rsidRDefault="00B03FB4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lavorare sia in modalità collaborativa in gruppo, sia in maniera autonoma</w:t>
            </w:r>
          </w:p>
          <w:p w14:paraId="1356F34E" w14:textId="77777777" w:rsidR="00B03FB4" w:rsidRDefault="00B03FB4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mantenere il ritmo delle attività</w:t>
            </w:r>
          </w:p>
          <w:p w14:paraId="6CFEDF69" w14:textId="77777777" w:rsidR="00B03FB4" w:rsidRDefault="00B03FB4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Capacità di comunicare e negoziare efficacemente con gli altri</w:t>
            </w:r>
          </w:p>
          <w:p w14:paraId="360532D5" w14:textId="77777777" w:rsidR="00B03FB4" w:rsidRDefault="00B03FB4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gestire l’incertezza, l’ambiguità e il rischio</w:t>
            </w:r>
          </w:p>
          <w:p w14:paraId="41B1751C" w14:textId="58955261" w:rsidR="00B03FB4" w:rsidRDefault="00B151A5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possedere spirito di iniziativa e autoconsapevolezza</w:t>
            </w:r>
          </w:p>
          <w:p w14:paraId="738628CE" w14:textId="77777777" w:rsidR="00B151A5" w:rsidRDefault="00B151A5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essere proattivi e lungimiranti</w:t>
            </w:r>
          </w:p>
          <w:p w14:paraId="6DFB7DC1" w14:textId="77777777" w:rsidR="00B151A5" w:rsidRDefault="00B151A5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coraggio e perseveranza nel raggiungere gli obiettivi</w:t>
            </w:r>
          </w:p>
          <w:p w14:paraId="287C40A1" w14:textId="77777777" w:rsidR="00B151A5" w:rsidRDefault="00B151A5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motivare gli altri e valorizzare le loro idee</w:t>
            </w:r>
          </w:p>
          <w:p w14:paraId="7230CDBD" w14:textId="77777777" w:rsidR="00B151A5" w:rsidRDefault="00B151A5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provare empatia</w:t>
            </w:r>
          </w:p>
          <w:p w14:paraId="57377509" w14:textId="3E122E84" w:rsidR="00B151A5" w:rsidRPr="00B03FB4" w:rsidRDefault="00B151A5" w:rsidP="00B03FB4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accettare le responsabilità</w:t>
            </w:r>
          </w:p>
        </w:tc>
      </w:tr>
      <w:tr w:rsidR="00B151A5" w:rsidRPr="001C6985" w14:paraId="47D95C17" w14:textId="77777777" w:rsidTr="00B151A5">
        <w:tc>
          <w:tcPr>
            <w:tcW w:w="2739" w:type="dxa"/>
          </w:tcPr>
          <w:p w14:paraId="417DEA6E" w14:textId="5551CC29" w:rsidR="001C6985" w:rsidRPr="00B03FB4" w:rsidRDefault="00B03FB4" w:rsidP="00B03FB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Competenza in materia di consapevolezza ed espressione culturale</w:t>
            </w:r>
          </w:p>
        </w:tc>
        <w:tc>
          <w:tcPr>
            <w:tcW w:w="7059" w:type="dxa"/>
          </w:tcPr>
          <w:p w14:paraId="6CB6604E" w14:textId="77777777" w:rsidR="001C6985" w:rsidRDefault="00B151A5" w:rsidP="00B151A5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B151A5">
              <w:rPr>
                <w:rFonts w:asciiTheme="minorHAnsi" w:hAnsiTheme="minorHAnsi"/>
                <w:b/>
                <w:sz w:val="20"/>
                <w:szCs w:val="20"/>
              </w:rPr>
              <w:t>Capacità di esprimere esperienze ed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emozioni con empatia</w:t>
            </w:r>
          </w:p>
          <w:p w14:paraId="040AE936" w14:textId="77777777" w:rsidR="00B151A5" w:rsidRDefault="00B151A5" w:rsidP="00B151A5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riconoscere e realizzare le opportunità di valorizzazione personale, sociale mediante le arti e la cultura</w:t>
            </w:r>
          </w:p>
          <w:p w14:paraId="0B9CAE73" w14:textId="77777777" w:rsidR="00B151A5" w:rsidRDefault="00B151A5" w:rsidP="00B151A5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Capacità di impegnarsi in processi creativi sia individualmente che collettivamente</w:t>
            </w:r>
          </w:p>
          <w:p w14:paraId="16975D0C" w14:textId="28FECBAE" w:rsidR="00B151A5" w:rsidRPr="00B151A5" w:rsidRDefault="00B151A5" w:rsidP="00B151A5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Curiosità nei confronti del mondo, apertura per immaginare nuove possibilità</w:t>
            </w:r>
          </w:p>
        </w:tc>
      </w:tr>
    </w:tbl>
    <w:p w14:paraId="4037CCF9" w14:textId="77777777" w:rsidR="008D1012" w:rsidRDefault="008D1012">
      <w:pPr>
        <w:jc w:val="right"/>
      </w:pPr>
    </w:p>
    <w:p w14:paraId="37BF3CB5" w14:textId="77777777" w:rsidR="008D1012" w:rsidRDefault="008D1012" w:rsidP="008D1012"/>
    <w:p w14:paraId="3E88B3D6" w14:textId="77777777" w:rsidR="008D1012" w:rsidRDefault="008D1012">
      <w:pPr>
        <w:jc w:val="right"/>
      </w:pPr>
    </w:p>
    <w:p w14:paraId="1D67E88B" w14:textId="77777777" w:rsidR="008D1012" w:rsidRDefault="008D1012">
      <w:pPr>
        <w:jc w:val="right"/>
      </w:pPr>
    </w:p>
    <w:p w14:paraId="3650E122" w14:textId="77777777" w:rsidR="008D1012" w:rsidRDefault="008D1012">
      <w:pPr>
        <w:jc w:val="right"/>
      </w:pPr>
    </w:p>
    <w:p w14:paraId="57D99783" w14:textId="3A031D0D" w:rsidR="008D1012" w:rsidRDefault="00126E21" w:rsidP="008D1012">
      <w:pPr>
        <w:rPr>
          <w:rFonts w:asciiTheme="minorHAnsi" w:hAnsiTheme="minorHAnsi"/>
        </w:rPr>
      </w:pPr>
      <w:r>
        <w:rPr>
          <w:rFonts w:asciiTheme="minorHAnsi" w:hAnsiTheme="minorHAnsi"/>
        </w:rPr>
        <w:t>Ravenna,                                                                                                           firma</w:t>
      </w:r>
    </w:p>
    <w:p w14:paraId="4CA03AF8" w14:textId="77777777" w:rsidR="00126E21" w:rsidRDefault="00126E21" w:rsidP="008D1012">
      <w:pPr>
        <w:rPr>
          <w:rFonts w:asciiTheme="minorHAnsi" w:hAnsiTheme="minorHAnsi"/>
        </w:rPr>
      </w:pPr>
    </w:p>
    <w:p w14:paraId="247E5736" w14:textId="1DE48424" w:rsidR="00126E21" w:rsidRPr="00126E21" w:rsidRDefault="00126E21" w:rsidP="008D101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_______________________________</w:t>
      </w:r>
    </w:p>
    <w:sectPr w:rsidR="00126E21" w:rsidRPr="00126E21" w:rsidSect="008D1012">
      <w:headerReference w:type="default" r:id="rId7"/>
      <w:footerReference w:type="default" r:id="rId8"/>
      <w:pgSz w:w="11906" w:h="16838"/>
      <w:pgMar w:top="653" w:right="1021" w:bottom="765" w:left="107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E9084" w14:textId="77777777" w:rsidR="0010783A" w:rsidRDefault="0010783A">
      <w:r>
        <w:separator/>
      </w:r>
    </w:p>
  </w:endnote>
  <w:endnote w:type="continuationSeparator" w:id="0">
    <w:p w14:paraId="57BB46CC" w14:textId="77777777" w:rsidR="0010783A" w:rsidRDefault="0010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DEDC2" w14:textId="77777777" w:rsidR="00B86F3C" w:rsidRDefault="008D1012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D3ABEAF" wp14:editId="61B22D0B">
              <wp:simplePos x="0" y="0"/>
              <wp:positionH relativeFrom="page">
                <wp:posOffset>6911975</wp:posOffset>
              </wp:positionH>
              <wp:positionV relativeFrom="paragraph">
                <wp:posOffset>635</wp:posOffset>
              </wp:positionV>
              <wp:extent cx="76835" cy="184785"/>
              <wp:effectExtent l="3175" t="635" r="0" b="508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C4A01" w14:textId="16316E38" w:rsidR="00B86F3C" w:rsidRDefault="00B86F3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rFonts w:ascii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rFonts w:ascii="Calibri" w:hAnsi="Calibri" w:cs="Calibri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rFonts w:ascii="Calibri" w:hAnsi="Calibri" w:cs="Calibri"/>
                            </w:rPr>
                            <w:fldChar w:fldCharType="separate"/>
                          </w:r>
                          <w:r w:rsidR="00062842">
                            <w:rPr>
                              <w:rStyle w:val="Numeropagina"/>
                              <w:rFonts w:ascii="Calibri" w:hAnsi="Calibri" w:cs="Calibri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  <w:rFonts w:ascii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3ABE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.25pt;margin-top:.05pt;width:6.05pt;height:14.5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" stroked="f">
              <v:textbox inset=".05pt,.05pt,.05pt,.05pt">
                <w:txbxContent>
                  <w:p w14:paraId="263C4A01" w14:textId="16316E38" w:rsidR="00B86F3C" w:rsidRDefault="00B86F3C">
                    <w:pPr>
                      <w:pStyle w:val="Pidipagina"/>
                    </w:pPr>
                    <w:r>
                      <w:rPr>
                        <w:rStyle w:val="Numeropagina"/>
                        <w:rFonts w:ascii="Calibri" w:hAnsi="Calibri" w:cs="Calibri"/>
                      </w:rPr>
                      <w:fldChar w:fldCharType="begin"/>
                    </w:r>
                    <w:r>
                      <w:rPr>
                        <w:rStyle w:val="Numeropagina"/>
                        <w:rFonts w:ascii="Calibri" w:hAnsi="Calibri" w:cs="Calibri"/>
                      </w:rPr>
                      <w:instrText xml:space="preserve"> PAGE </w:instrText>
                    </w:r>
                    <w:r>
                      <w:rPr>
                        <w:rStyle w:val="Numeropagina"/>
                        <w:rFonts w:ascii="Calibri" w:hAnsi="Calibri" w:cs="Calibri"/>
                      </w:rPr>
                      <w:fldChar w:fldCharType="separate"/>
                    </w:r>
                    <w:r w:rsidR="00062842">
                      <w:rPr>
                        <w:rStyle w:val="Numeropagina"/>
                        <w:rFonts w:ascii="Calibri" w:hAnsi="Calibri" w:cs="Calibri"/>
                        <w:noProof/>
                      </w:rPr>
                      <w:t>1</w:t>
                    </w:r>
                    <w:r>
                      <w:rPr>
                        <w:rStyle w:val="Numeropagina"/>
                        <w:rFonts w:ascii="Calibri" w:hAnsi="Calibri" w:cs="Calibri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89B48" w14:textId="77777777" w:rsidR="0010783A" w:rsidRDefault="0010783A">
      <w:r>
        <w:separator/>
      </w:r>
    </w:p>
  </w:footnote>
  <w:footnote w:type="continuationSeparator" w:id="0">
    <w:p w14:paraId="5C590809" w14:textId="77777777" w:rsidR="0010783A" w:rsidRDefault="0010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14423" w14:textId="6A41ED74" w:rsidR="00F64EF7" w:rsidRPr="00B7370A" w:rsidRDefault="00780086" w:rsidP="00780086">
    <w:pPr>
      <w:jc w:val="center"/>
      <w:rPr>
        <w:color w:val="003366"/>
      </w:rPr>
    </w:pPr>
    <w:r>
      <w:rPr>
        <w:noProof/>
      </w:rPr>
      <w:drawing>
        <wp:inline distT="114300" distB="114300" distL="114300" distR="114300" wp14:anchorId="2C01C65D" wp14:editId="5B23B3F4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C25A3">
      <w:rPr>
        <w:color w:val="00336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5" w15:restartNumberingAfterBreak="0">
    <w:nsid w:val="03882AF0"/>
    <w:multiLevelType w:val="multilevel"/>
    <w:tmpl w:val="DA58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053F89"/>
    <w:multiLevelType w:val="hybridMultilevel"/>
    <w:tmpl w:val="337CAE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641E3"/>
    <w:multiLevelType w:val="multilevel"/>
    <w:tmpl w:val="D04C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10038"/>
    <w:multiLevelType w:val="hybridMultilevel"/>
    <w:tmpl w:val="262228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F0118"/>
    <w:multiLevelType w:val="multilevel"/>
    <w:tmpl w:val="4FE8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C0322A"/>
    <w:multiLevelType w:val="hybridMultilevel"/>
    <w:tmpl w:val="410010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76B76"/>
    <w:multiLevelType w:val="multilevel"/>
    <w:tmpl w:val="C664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004419"/>
    <w:multiLevelType w:val="hybridMultilevel"/>
    <w:tmpl w:val="497685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B574E"/>
    <w:multiLevelType w:val="multilevel"/>
    <w:tmpl w:val="3004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8E46A8"/>
    <w:multiLevelType w:val="hybridMultilevel"/>
    <w:tmpl w:val="E22082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36FCA"/>
    <w:multiLevelType w:val="hybridMultilevel"/>
    <w:tmpl w:val="D5C0E958"/>
    <w:lvl w:ilvl="0" w:tplc="BB1A5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2C294C"/>
    <w:multiLevelType w:val="hybridMultilevel"/>
    <w:tmpl w:val="0BB801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22DE"/>
    <w:multiLevelType w:val="hybridMultilevel"/>
    <w:tmpl w:val="B20039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C1F61"/>
    <w:multiLevelType w:val="hybridMultilevel"/>
    <w:tmpl w:val="E67494F2"/>
    <w:lvl w:ilvl="0" w:tplc="0410000D">
      <w:start w:val="1"/>
      <w:numFmt w:val="bullet"/>
      <w:lvlText w:val=""/>
      <w:lvlJc w:val="left"/>
      <w:pPr>
        <w:ind w:left="81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8"/>
  </w:num>
  <w:num w:numId="9">
    <w:abstractNumId w:val="11"/>
  </w:num>
  <w:num w:numId="10">
    <w:abstractNumId w:val="17"/>
  </w:num>
  <w:num w:numId="11">
    <w:abstractNumId w:val="7"/>
  </w:num>
  <w:num w:numId="12">
    <w:abstractNumId w:val="12"/>
  </w:num>
  <w:num w:numId="13">
    <w:abstractNumId w:val="9"/>
  </w:num>
  <w:num w:numId="14">
    <w:abstractNumId w:val="10"/>
  </w:num>
  <w:num w:numId="15">
    <w:abstractNumId w:val="15"/>
  </w:num>
  <w:num w:numId="16">
    <w:abstractNumId w:val="18"/>
  </w:num>
  <w:num w:numId="17">
    <w:abstractNumId w:val="16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B5"/>
    <w:rsid w:val="00034D97"/>
    <w:rsid w:val="00062842"/>
    <w:rsid w:val="00080B4F"/>
    <w:rsid w:val="00080BD7"/>
    <w:rsid w:val="0010783A"/>
    <w:rsid w:val="00126E21"/>
    <w:rsid w:val="001C25A3"/>
    <w:rsid w:val="001C6985"/>
    <w:rsid w:val="001E6E20"/>
    <w:rsid w:val="001E717D"/>
    <w:rsid w:val="002961D8"/>
    <w:rsid w:val="002F7D51"/>
    <w:rsid w:val="003554F5"/>
    <w:rsid w:val="004E33AF"/>
    <w:rsid w:val="00583C8B"/>
    <w:rsid w:val="0059227E"/>
    <w:rsid w:val="005F2942"/>
    <w:rsid w:val="006275DE"/>
    <w:rsid w:val="00676A85"/>
    <w:rsid w:val="006A48B5"/>
    <w:rsid w:val="00780086"/>
    <w:rsid w:val="007C246D"/>
    <w:rsid w:val="007F333E"/>
    <w:rsid w:val="0084087B"/>
    <w:rsid w:val="008D1012"/>
    <w:rsid w:val="008D5135"/>
    <w:rsid w:val="0097417B"/>
    <w:rsid w:val="009A4EC1"/>
    <w:rsid w:val="009E0611"/>
    <w:rsid w:val="00AD24BD"/>
    <w:rsid w:val="00B03FB4"/>
    <w:rsid w:val="00B151A5"/>
    <w:rsid w:val="00B64D74"/>
    <w:rsid w:val="00B7370A"/>
    <w:rsid w:val="00B86F3C"/>
    <w:rsid w:val="00BF49FF"/>
    <w:rsid w:val="00C00269"/>
    <w:rsid w:val="00C86E40"/>
    <w:rsid w:val="00CD6BC5"/>
    <w:rsid w:val="00D3610E"/>
    <w:rsid w:val="00D363A9"/>
    <w:rsid w:val="00D63A62"/>
    <w:rsid w:val="00DA2FBF"/>
    <w:rsid w:val="00DA6F75"/>
    <w:rsid w:val="00DD152C"/>
    <w:rsid w:val="00E15F89"/>
    <w:rsid w:val="00E368DD"/>
    <w:rsid w:val="00F64EF7"/>
    <w:rsid w:val="00F72F64"/>
    <w:rsid w:val="00FB09C2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2A18D5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5135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19z4">
    <w:name w:val="WW8Num19z4"/>
    <w:rPr>
      <w:rFonts w:ascii="Courier New" w:hAnsi="Courier New" w:cs="Courier New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St14z0">
    <w:name w:val="WW8NumSt14z0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Titolo3Carattere">
    <w:name w:val="Titolo 3 Carattere"/>
  </w:style>
  <w:style w:type="character" w:styleId="Collegamentoipertestuale">
    <w:name w:val="Hyperlink"/>
  </w:style>
  <w:style w:type="character" w:styleId="Enfasicorsivo">
    <w:name w:val="Emphasis"/>
    <w:qFormat/>
    <w:rPr>
      <w:i/>
      <w:iCs/>
    </w:rPr>
  </w:style>
  <w:style w:type="character" w:customStyle="1" w:styleId="TitoloCarattere">
    <w:name w:val="Titolo Carattere"/>
  </w:style>
  <w:style w:type="character" w:customStyle="1" w:styleId="IntestazioneCarattere">
    <w:name w:val="Intestazione Carattere"/>
    <w:rPr>
      <w:sz w:val="24"/>
      <w:szCs w:val="24"/>
    </w:rPr>
  </w:style>
  <w:style w:type="paragraph" w:customStyle="1" w:styleId="Titolo10">
    <w:name w:val="Titolo1"/>
    <w:basedOn w:val="Normale"/>
    <w:next w:val="Corpotesto"/>
    <w:pPr>
      <w:jc w:val="center"/>
    </w:pPr>
  </w:style>
  <w:style w:type="paragraph" w:styleId="Corpotesto">
    <w:name w:val="Body Text"/>
    <w:basedOn w:val="Normale"/>
    <w:pPr>
      <w:jc w:val="center"/>
    </w:pPr>
    <w:rPr>
      <w:b/>
      <w:bCs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rpodeltesto21">
    <w:name w:val="Corpo del testo 21"/>
    <w:basedOn w:val="Normale"/>
  </w:style>
  <w:style w:type="paragraph" w:customStyle="1" w:styleId="Corpodeltesto31">
    <w:name w:val="Corpo del testo 31"/>
    <w:basedOn w:val="Normale"/>
    <w:pPr>
      <w:jc w:val="both"/>
    </w:pPr>
    <w:rPr>
      <w:sz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</w:style>
  <w:style w:type="paragraph" w:customStyle="1" w:styleId="Default">
    <w:name w:val="Default"/>
    <w:pPr>
      <w:suppressAutoHyphens/>
      <w:autoSpaceDE w:val="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Normale"/>
  </w:style>
  <w:style w:type="table" w:styleId="Grigliatabella">
    <w:name w:val="Table Grid"/>
    <w:basedOn w:val="Tabellanormale"/>
    <w:uiPriority w:val="39"/>
    <w:rsid w:val="00676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4087B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1C698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PROGETTO PER L’ALTERNANZA SCUOLA-LAVORO IN RISPOSTA AL BANDO DEL DIRETTORE  SCOLASTICO  REGIONALE DELLA LOMBARDIA</vt:lpstr>
    </vt:vector>
  </TitlesOfParts>
  <Company>Infomove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PROGETTO PER L’ALTERNANZA SCUOLA-LAVORO IN RISPOSTA AL BANDO DEL DIRETTORE  SCOLASTICO  REGIONALE DELLA LOMBARDIA</dc:title>
  <dc:subject/>
  <dc:creator>liceo</dc:creator>
  <cp:keywords/>
  <cp:lastModifiedBy>Federica Busa</cp:lastModifiedBy>
  <cp:revision>2</cp:revision>
  <cp:lastPrinted>2018-10-17T07:36:00Z</cp:lastPrinted>
  <dcterms:created xsi:type="dcterms:W3CDTF">2025-09-26T10:18:00Z</dcterms:created>
  <dcterms:modified xsi:type="dcterms:W3CDTF">2025-09-26T10:18:00Z</dcterms:modified>
</cp:coreProperties>
</file>